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642DF" w14:textId="77777777" w:rsidR="000D3816" w:rsidRPr="00202F58" w:rsidRDefault="000D3816" w:rsidP="000D3816">
      <w:pPr>
        <w:spacing w:after="0"/>
        <w:rPr>
          <w:vanish/>
        </w:rPr>
      </w:pPr>
    </w:p>
    <w:p w14:paraId="1DAA3A8B" w14:textId="7A4EF711" w:rsidR="004F60F2" w:rsidRDefault="009C7059" w:rsidP="007759A4">
      <w:pPr>
        <w:pStyle w:val="Ttulo2"/>
        <w:spacing w:before="0" w:after="360" w:line="240" w:lineRule="auto"/>
        <w:rPr>
          <w:sz w:val="28"/>
          <w:szCs w:val="28"/>
        </w:rPr>
      </w:pPr>
      <w:bookmarkStart w:id="0" w:name="_Anexo_C.3-_FORMULÁRIO"/>
      <w:bookmarkStart w:id="1" w:name="_Toc7791974"/>
      <w:bookmarkStart w:id="2" w:name="_Toc19282023"/>
      <w:bookmarkStart w:id="3" w:name="_Toc396396336"/>
      <w:bookmarkStart w:id="4" w:name="_Toc396397401"/>
      <w:bookmarkStart w:id="5" w:name="_Toc396397825"/>
      <w:bookmarkEnd w:id="0"/>
      <w:r w:rsidRPr="00987176">
        <w:rPr>
          <w:sz w:val="28"/>
          <w:szCs w:val="28"/>
        </w:rPr>
        <w:t>ANEXO 5</w:t>
      </w:r>
      <w:r w:rsidR="00360AC5" w:rsidRPr="00987176">
        <w:rPr>
          <w:sz w:val="28"/>
          <w:szCs w:val="28"/>
        </w:rPr>
        <w:t xml:space="preserve"> – Formulário de Relatório Técnico do Projeto</w:t>
      </w:r>
      <w:bookmarkEnd w:id="1"/>
      <w:bookmarkEnd w:id="2"/>
    </w:p>
    <w:tbl>
      <w:tblPr>
        <w:tblW w:w="10632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4"/>
        <w:gridCol w:w="5528"/>
      </w:tblGrid>
      <w:tr w:rsidR="005342DB" w:rsidRPr="00C37200" w14:paraId="17A10D56" w14:textId="77777777" w:rsidTr="00EB4938">
        <w:trPr>
          <w:cantSplit/>
          <w:trHeight w:val="624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bookmarkEnd w:id="3"/>
          <w:bookmarkEnd w:id="4"/>
          <w:bookmarkEnd w:id="5"/>
          <w:p w14:paraId="0F0A8515" w14:textId="1359EA56" w:rsidR="005342DB" w:rsidRPr="00C37200" w:rsidRDefault="00EB4938" w:rsidP="006C7D9C">
            <w:pPr>
              <w:spacing w:before="60" w:after="0" w:line="360" w:lineRule="auto"/>
              <w:ind w:right="57"/>
              <w:jc w:val="both"/>
              <w:rPr>
                <w:rFonts w:asciiTheme="minorHAnsi" w:hAnsiTheme="minorHAnsi" w:cstheme="minorHAnsi"/>
                <w:iCs/>
                <w:sz w:val="19"/>
                <w:szCs w:val="19"/>
              </w:rPr>
            </w:pPr>
            <w:r w:rsidRPr="00C37200">
              <w:rPr>
                <w:rFonts w:asciiTheme="minorHAnsi" w:hAnsiTheme="minorHAnsi" w:cstheme="minorHAnsi"/>
                <w:iCs/>
                <w:sz w:val="19"/>
                <w:szCs w:val="19"/>
              </w:rPr>
              <w:t>TIPO DE RELATÓRIO TÉCNICO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86BEE9" w14:textId="1EE3E9E3" w:rsidR="005A422E" w:rsidRPr="00C37200" w:rsidRDefault="005A422E" w:rsidP="006C7D9C">
            <w:pPr>
              <w:spacing w:before="60" w:line="240" w:lineRule="auto"/>
              <w:ind w:right="57"/>
              <w:jc w:val="both"/>
              <w:rPr>
                <w:rFonts w:asciiTheme="minorHAnsi" w:hAnsiTheme="minorHAnsi" w:cstheme="minorHAnsi"/>
                <w:bCs/>
                <w:i/>
                <w:iCs/>
                <w:sz w:val="19"/>
                <w:szCs w:val="19"/>
              </w:rPr>
            </w:pPr>
            <w:r w:rsidRPr="00C37200">
              <w:rPr>
                <w:rFonts w:asciiTheme="minorHAnsi" w:hAnsiTheme="minorHAnsi" w:cstheme="minorHAnsi"/>
                <w:bCs/>
                <w:i/>
                <w:iCs/>
                <w:sz w:val="19"/>
                <w:szCs w:val="19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7200">
              <w:rPr>
                <w:rFonts w:asciiTheme="minorHAnsi" w:hAnsiTheme="minorHAnsi" w:cstheme="minorHAnsi"/>
                <w:bCs/>
                <w:i/>
                <w:iCs/>
                <w:sz w:val="19"/>
                <w:szCs w:val="19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bCs/>
                <w:i/>
                <w:iCs/>
                <w:sz w:val="19"/>
                <w:szCs w:val="19"/>
              </w:rPr>
            </w:r>
            <w:r w:rsidR="00000000">
              <w:rPr>
                <w:rFonts w:asciiTheme="minorHAnsi" w:hAnsiTheme="minorHAnsi" w:cstheme="minorHAnsi"/>
                <w:bCs/>
                <w:i/>
                <w:iCs/>
                <w:sz w:val="19"/>
                <w:szCs w:val="19"/>
              </w:rPr>
              <w:fldChar w:fldCharType="separate"/>
            </w:r>
            <w:r w:rsidRPr="00C37200">
              <w:rPr>
                <w:rFonts w:asciiTheme="minorHAnsi" w:hAnsiTheme="minorHAnsi" w:cstheme="minorHAnsi"/>
                <w:bCs/>
                <w:i/>
                <w:iCs/>
                <w:sz w:val="19"/>
                <w:szCs w:val="19"/>
              </w:rPr>
              <w:fldChar w:fldCharType="end"/>
            </w:r>
            <w:r w:rsidRPr="00C37200">
              <w:rPr>
                <w:rFonts w:asciiTheme="minorHAnsi" w:hAnsiTheme="minorHAnsi" w:cstheme="minorHAnsi"/>
                <w:bCs/>
                <w:i/>
                <w:iCs/>
                <w:sz w:val="19"/>
                <w:szCs w:val="19"/>
              </w:rPr>
              <w:t xml:space="preserve"> Parcial</w:t>
            </w:r>
          </w:p>
          <w:p w14:paraId="1B89FC4E" w14:textId="7A871D94" w:rsidR="005342DB" w:rsidRPr="00C37200" w:rsidRDefault="005342DB" w:rsidP="006C7D9C">
            <w:pPr>
              <w:spacing w:before="60" w:line="240" w:lineRule="auto"/>
              <w:ind w:right="57"/>
              <w:jc w:val="both"/>
              <w:rPr>
                <w:rFonts w:asciiTheme="minorHAnsi" w:hAnsiTheme="minorHAnsi" w:cstheme="minorHAnsi"/>
                <w:i/>
                <w:iCs/>
                <w:sz w:val="19"/>
                <w:szCs w:val="19"/>
              </w:rPr>
            </w:pPr>
            <w:r w:rsidRPr="00C37200">
              <w:rPr>
                <w:rFonts w:asciiTheme="minorHAnsi" w:hAnsiTheme="minorHAnsi" w:cstheme="minorHAnsi"/>
                <w:bCs/>
                <w:i/>
                <w:iCs/>
                <w:sz w:val="19"/>
                <w:szCs w:val="19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7200">
              <w:rPr>
                <w:rFonts w:asciiTheme="minorHAnsi" w:hAnsiTheme="minorHAnsi" w:cstheme="minorHAnsi"/>
                <w:bCs/>
                <w:i/>
                <w:iCs/>
                <w:sz w:val="19"/>
                <w:szCs w:val="19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bCs/>
                <w:i/>
                <w:iCs/>
                <w:sz w:val="19"/>
                <w:szCs w:val="19"/>
              </w:rPr>
            </w:r>
            <w:r w:rsidR="00000000">
              <w:rPr>
                <w:rFonts w:asciiTheme="minorHAnsi" w:hAnsiTheme="minorHAnsi" w:cstheme="minorHAnsi"/>
                <w:bCs/>
                <w:i/>
                <w:iCs/>
                <w:sz w:val="19"/>
                <w:szCs w:val="19"/>
              </w:rPr>
              <w:fldChar w:fldCharType="separate"/>
            </w:r>
            <w:r w:rsidRPr="00C37200">
              <w:rPr>
                <w:rFonts w:asciiTheme="minorHAnsi" w:hAnsiTheme="minorHAnsi" w:cstheme="minorHAnsi"/>
                <w:bCs/>
                <w:i/>
                <w:iCs/>
                <w:sz w:val="19"/>
                <w:szCs w:val="19"/>
              </w:rPr>
              <w:fldChar w:fldCharType="end"/>
            </w:r>
            <w:r w:rsidRPr="00C37200">
              <w:rPr>
                <w:rFonts w:asciiTheme="minorHAnsi" w:hAnsiTheme="minorHAnsi" w:cstheme="minorHAnsi"/>
                <w:bCs/>
                <w:i/>
                <w:iCs/>
                <w:sz w:val="19"/>
                <w:szCs w:val="19"/>
              </w:rPr>
              <w:t xml:space="preserve"> Final</w:t>
            </w:r>
          </w:p>
        </w:tc>
      </w:tr>
      <w:tr w:rsidR="00DA0932" w:rsidRPr="00C37200" w14:paraId="038FDA8E" w14:textId="77777777" w:rsidTr="00EB4938">
        <w:trPr>
          <w:cantSplit/>
          <w:trHeight w:val="122"/>
        </w:trPr>
        <w:tc>
          <w:tcPr>
            <w:tcW w:w="51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95D48" w14:textId="62C3DDE0" w:rsidR="00DA0932" w:rsidRPr="00C37200" w:rsidRDefault="00EB4938" w:rsidP="00DA0932">
            <w:pPr>
              <w:spacing w:before="60" w:after="0" w:line="360" w:lineRule="auto"/>
              <w:ind w:right="57"/>
              <w:jc w:val="both"/>
              <w:rPr>
                <w:rFonts w:asciiTheme="minorHAnsi" w:hAnsiTheme="minorHAnsi" w:cstheme="minorHAnsi"/>
                <w:iCs/>
                <w:sz w:val="19"/>
                <w:szCs w:val="19"/>
              </w:rPr>
            </w:pPr>
            <w:r w:rsidRPr="00C37200">
              <w:rPr>
                <w:rFonts w:asciiTheme="minorHAnsi" w:hAnsiTheme="minorHAnsi" w:cstheme="minorHAnsi"/>
                <w:iCs/>
                <w:sz w:val="19"/>
                <w:szCs w:val="19"/>
              </w:rPr>
              <w:t>PERÍODO DE ABRANGÊNCIA DO RELATÓRIO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CC601B" w14:textId="2F4FD257" w:rsidR="00DA0932" w:rsidRPr="00C37200" w:rsidRDefault="00DA0932" w:rsidP="00DA0932">
            <w:pPr>
              <w:spacing w:before="60" w:line="240" w:lineRule="auto"/>
              <w:ind w:right="57"/>
              <w:jc w:val="both"/>
              <w:rPr>
                <w:rFonts w:asciiTheme="minorHAnsi" w:hAnsiTheme="minorHAnsi" w:cstheme="minorHAnsi"/>
                <w:i/>
                <w:iCs/>
                <w:sz w:val="19"/>
                <w:szCs w:val="19"/>
              </w:rPr>
            </w:pPr>
            <w:r w:rsidRPr="00C37200">
              <w:rPr>
                <w:rFonts w:asciiTheme="minorHAnsi" w:hAnsiTheme="minorHAnsi" w:cstheme="minorHAnsi"/>
                <w:i/>
                <w:iCs/>
                <w:sz w:val="19"/>
                <w:szCs w:val="19"/>
              </w:rPr>
              <w:t xml:space="preserve">De: </w:t>
            </w:r>
            <w:r w:rsidR="005A422E" w:rsidRPr="00C37200">
              <w:rPr>
                <w:rFonts w:asciiTheme="minorHAnsi" w:hAnsiTheme="minorHAnsi" w:cstheme="minorHAnsi"/>
                <w:i/>
                <w:iCs/>
                <w:color w:val="000000" w:themeColor="text1"/>
                <w:sz w:val="19"/>
                <w:szCs w:val="19"/>
              </w:rPr>
              <w:t>00.00.0000</w:t>
            </w:r>
          </w:p>
        </w:tc>
      </w:tr>
      <w:tr w:rsidR="00DA0932" w:rsidRPr="00C37200" w14:paraId="0263306B" w14:textId="77777777" w:rsidTr="00EB4938">
        <w:trPr>
          <w:cantSplit/>
          <w:trHeight w:val="172"/>
        </w:trPr>
        <w:tc>
          <w:tcPr>
            <w:tcW w:w="51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03EE5" w14:textId="77777777" w:rsidR="00DA0932" w:rsidRPr="00C37200" w:rsidRDefault="00DA0932" w:rsidP="00DA0932">
            <w:pPr>
              <w:spacing w:before="60" w:after="0" w:line="360" w:lineRule="auto"/>
              <w:ind w:right="57"/>
              <w:jc w:val="both"/>
              <w:rPr>
                <w:rFonts w:asciiTheme="minorHAnsi" w:hAnsiTheme="minorHAnsi" w:cstheme="minorHAnsi"/>
                <w:iCs/>
                <w:sz w:val="19"/>
                <w:szCs w:val="19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39B1B5" w14:textId="77A6244B" w:rsidR="00DA0932" w:rsidRPr="00C37200" w:rsidRDefault="00DA0932" w:rsidP="00DA0932">
            <w:pPr>
              <w:spacing w:before="60" w:line="240" w:lineRule="auto"/>
              <w:ind w:right="57"/>
              <w:jc w:val="both"/>
              <w:rPr>
                <w:rFonts w:asciiTheme="minorHAnsi" w:hAnsiTheme="minorHAnsi" w:cstheme="minorHAnsi"/>
                <w:i/>
                <w:iCs/>
                <w:color w:val="FF0000"/>
                <w:sz w:val="19"/>
                <w:szCs w:val="19"/>
              </w:rPr>
            </w:pPr>
            <w:r w:rsidRPr="00C37200">
              <w:rPr>
                <w:rFonts w:asciiTheme="minorHAnsi" w:hAnsiTheme="minorHAnsi" w:cstheme="minorHAnsi"/>
                <w:i/>
                <w:iCs/>
                <w:sz w:val="19"/>
                <w:szCs w:val="19"/>
              </w:rPr>
              <w:t xml:space="preserve">Até: </w:t>
            </w:r>
            <w:r w:rsidR="00EA5392" w:rsidRPr="00C37200">
              <w:rPr>
                <w:rFonts w:asciiTheme="minorHAnsi" w:hAnsiTheme="minorHAnsi" w:cstheme="minorHAnsi"/>
                <w:i/>
                <w:iCs/>
                <w:color w:val="000000" w:themeColor="text1"/>
                <w:sz w:val="19"/>
                <w:szCs w:val="19"/>
              </w:rPr>
              <w:t>00.00.0000</w:t>
            </w:r>
          </w:p>
        </w:tc>
      </w:tr>
      <w:tr w:rsidR="006C7D9C" w:rsidRPr="00C37200" w14:paraId="72FB8285" w14:textId="77777777" w:rsidTr="00EB493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0632" w:type="dxa"/>
            <w:gridSpan w:val="2"/>
            <w:shd w:val="clear" w:color="auto" w:fill="E6E6E6"/>
          </w:tcPr>
          <w:p w14:paraId="108C573D" w14:textId="7662D490" w:rsidR="006C7D9C" w:rsidRPr="00C37200" w:rsidRDefault="005A422E" w:rsidP="005A42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C37200">
              <w:rPr>
                <w:rFonts w:asciiTheme="minorHAnsi" w:hAnsiTheme="minorHAnsi" w:cstheme="minorHAnsi"/>
                <w:b/>
                <w:color w:val="000000" w:themeColor="text1"/>
                <w:sz w:val="19"/>
                <w:szCs w:val="19"/>
              </w:rPr>
              <w:t>RESPONSÁVEL PELO PREENCHIMENTO DO RELATÓRIO</w:t>
            </w:r>
          </w:p>
        </w:tc>
      </w:tr>
      <w:tr w:rsidR="006C7D9C" w:rsidRPr="00C37200" w14:paraId="49D096D3" w14:textId="77777777" w:rsidTr="00EB493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0632" w:type="dxa"/>
            <w:gridSpan w:val="2"/>
          </w:tcPr>
          <w:p w14:paraId="35CB0D78" w14:textId="0560BF61" w:rsidR="006C7D9C" w:rsidRPr="00C37200" w:rsidRDefault="00BB1792" w:rsidP="00BB179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C37200">
              <w:rPr>
                <w:rFonts w:asciiTheme="minorHAnsi" w:hAnsiTheme="minorHAnsi" w:cstheme="minorHAnsi"/>
                <w:bCs/>
                <w:sz w:val="19"/>
                <w:szCs w:val="19"/>
              </w:rPr>
              <w:t xml:space="preserve">NOME: </w:t>
            </w:r>
          </w:p>
        </w:tc>
      </w:tr>
      <w:tr w:rsidR="006C7D9C" w:rsidRPr="00C37200" w14:paraId="725BA8C7" w14:textId="77777777" w:rsidTr="00EB493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0632" w:type="dxa"/>
            <w:gridSpan w:val="2"/>
          </w:tcPr>
          <w:p w14:paraId="6236FB83" w14:textId="6EAD90E2" w:rsidR="006C7D9C" w:rsidRPr="00C37200" w:rsidRDefault="00BB1792" w:rsidP="00BB179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C37200">
              <w:rPr>
                <w:rFonts w:asciiTheme="minorHAnsi" w:hAnsiTheme="minorHAnsi" w:cstheme="minorHAnsi"/>
                <w:bCs/>
                <w:sz w:val="19"/>
                <w:szCs w:val="19"/>
              </w:rPr>
              <w:t>DATA:</w:t>
            </w:r>
          </w:p>
        </w:tc>
      </w:tr>
      <w:tr w:rsidR="006C7D9C" w:rsidRPr="00C37200" w14:paraId="20A579A6" w14:textId="77777777" w:rsidTr="00EB493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0632" w:type="dxa"/>
            <w:gridSpan w:val="2"/>
          </w:tcPr>
          <w:p w14:paraId="4166D27A" w14:textId="013A7675" w:rsidR="006C7D9C" w:rsidRPr="00C37200" w:rsidRDefault="00BB1792" w:rsidP="00BB179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C37200">
              <w:rPr>
                <w:rFonts w:asciiTheme="minorHAnsi" w:hAnsiTheme="minorHAnsi" w:cstheme="minorHAnsi"/>
                <w:bCs/>
                <w:sz w:val="19"/>
                <w:szCs w:val="19"/>
              </w:rPr>
              <w:t>ASSINATURA:</w:t>
            </w:r>
          </w:p>
        </w:tc>
      </w:tr>
    </w:tbl>
    <w:p w14:paraId="39B6CB90" w14:textId="77777777" w:rsidR="00DA0932" w:rsidRPr="00C37200" w:rsidRDefault="00DA0932" w:rsidP="007759A4">
      <w:pPr>
        <w:spacing w:after="0" w:line="240" w:lineRule="auto"/>
        <w:rPr>
          <w:rFonts w:asciiTheme="minorHAnsi" w:hAnsiTheme="minorHAnsi" w:cstheme="minorHAnsi"/>
          <w:sz w:val="19"/>
          <w:szCs w:val="19"/>
        </w:rPr>
      </w:pPr>
    </w:p>
    <w:p w14:paraId="3E106BD9" w14:textId="77777777" w:rsidR="00C37200" w:rsidRPr="00C37200" w:rsidRDefault="00C37200" w:rsidP="007759A4">
      <w:pPr>
        <w:spacing w:after="0" w:line="240" w:lineRule="auto"/>
        <w:rPr>
          <w:rFonts w:asciiTheme="minorHAnsi" w:hAnsiTheme="minorHAnsi" w:cstheme="minorHAnsi"/>
          <w:sz w:val="19"/>
          <w:szCs w:val="19"/>
        </w:rPr>
      </w:pPr>
    </w:p>
    <w:tbl>
      <w:tblPr>
        <w:tblW w:w="10632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701"/>
        <w:gridCol w:w="1417"/>
        <w:gridCol w:w="1134"/>
        <w:gridCol w:w="1560"/>
        <w:gridCol w:w="1275"/>
        <w:gridCol w:w="1418"/>
      </w:tblGrid>
      <w:tr w:rsidR="005342DB" w:rsidRPr="00C37200" w14:paraId="4E09D555" w14:textId="77777777" w:rsidTr="00EB4938">
        <w:tc>
          <w:tcPr>
            <w:tcW w:w="10632" w:type="dxa"/>
            <w:gridSpan w:val="7"/>
            <w:shd w:val="clear" w:color="auto" w:fill="E6E6E6"/>
          </w:tcPr>
          <w:p w14:paraId="52B3928C" w14:textId="1EEA55F4" w:rsidR="005342DB" w:rsidRPr="00C37200" w:rsidRDefault="00BB1792" w:rsidP="00BB17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C37200">
              <w:rPr>
                <w:rFonts w:asciiTheme="minorHAnsi" w:hAnsiTheme="minorHAnsi" w:cstheme="minorHAnsi"/>
                <w:b/>
                <w:sz w:val="19"/>
                <w:szCs w:val="19"/>
              </w:rPr>
              <w:t>IDENTIFICAÇÃO DA EMPRESA E DO PROJETO</w:t>
            </w:r>
          </w:p>
        </w:tc>
      </w:tr>
      <w:tr w:rsidR="005342DB" w:rsidRPr="00C37200" w14:paraId="3329DA16" w14:textId="77777777" w:rsidTr="00EB4938">
        <w:tc>
          <w:tcPr>
            <w:tcW w:w="10632" w:type="dxa"/>
            <w:gridSpan w:val="7"/>
          </w:tcPr>
          <w:p w14:paraId="6A49FADD" w14:textId="497980FE" w:rsidR="005342DB" w:rsidRPr="00C37200" w:rsidRDefault="005342DB" w:rsidP="001E020D">
            <w:pPr>
              <w:autoSpaceDE w:val="0"/>
              <w:autoSpaceDN w:val="0"/>
              <w:adjustRightInd w:val="0"/>
              <w:spacing w:after="120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C37200">
              <w:rPr>
                <w:rFonts w:asciiTheme="minorHAnsi" w:hAnsiTheme="minorHAnsi" w:cstheme="minorHAnsi"/>
                <w:bCs/>
                <w:sz w:val="19"/>
                <w:szCs w:val="19"/>
              </w:rPr>
              <w:t>CNPJ:</w:t>
            </w:r>
            <w:r w:rsidR="00A22E99" w:rsidRPr="00C37200">
              <w:rPr>
                <w:rFonts w:asciiTheme="minorHAnsi" w:hAnsiTheme="minorHAnsi" w:cstheme="minorHAnsi"/>
                <w:bCs/>
                <w:sz w:val="19"/>
                <w:szCs w:val="19"/>
              </w:rPr>
              <w:t xml:space="preserve"> </w:t>
            </w:r>
          </w:p>
        </w:tc>
      </w:tr>
      <w:tr w:rsidR="005342DB" w:rsidRPr="00C37200" w14:paraId="0A53FAB7" w14:textId="77777777" w:rsidTr="00EB4938">
        <w:tc>
          <w:tcPr>
            <w:tcW w:w="10632" w:type="dxa"/>
            <w:gridSpan w:val="7"/>
          </w:tcPr>
          <w:p w14:paraId="67A043C0" w14:textId="0D5C86C5" w:rsidR="005342DB" w:rsidRPr="00C37200" w:rsidRDefault="00BB1792" w:rsidP="001E020D">
            <w:pPr>
              <w:autoSpaceDE w:val="0"/>
              <w:autoSpaceDN w:val="0"/>
              <w:adjustRightInd w:val="0"/>
              <w:spacing w:after="120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C37200">
              <w:rPr>
                <w:rFonts w:asciiTheme="minorHAnsi" w:hAnsiTheme="minorHAnsi" w:cstheme="minorHAnsi"/>
                <w:bCs/>
                <w:sz w:val="19"/>
                <w:szCs w:val="19"/>
              </w:rPr>
              <w:t xml:space="preserve">RAZÃO SOCIAL: </w:t>
            </w:r>
          </w:p>
        </w:tc>
      </w:tr>
      <w:tr w:rsidR="005342DB" w:rsidRPr="00C37200" w14:paraId="0D98646C" w14:textId="77777777" w:rsidTr="00EB4938">
        <w:tc>
          <w:tcPr>
            <w:tcW w:w="10632" w:type="dxa"/>
            <w:gridSpan w:val="7"/>
          </w:tcPr>
          <w:p w14:paraId="52C5E96A" w14:textId="51842FF7" w:rsidR="005342DB" w:rsidRPr="00C37200" w:rsidRDefault="00BB1792" w:rsidP="001E020D">
            <w:pPr>
              <w:autoSpaceDE w:val="0"/>
              <w:autoSpaceDN w:val="0"/>
              <w:adjustRightInd w:val="0"/>
              <w:spacing w:after="120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C37200">
              <w:rPr>
                <w:rFonts w:asciiTheme="minorHAnsi" w:hAnsiTheme="minorHAnsi" w:cstheme="minorHAnsi"/>
                <w:bCs/>
                <w:sz w:val="19"/>
                <w:szCs w:val="19"/>
              </w:rPr>
              <w:t xml:space="preserve">NÚMERO DO CONTRATO: </w:t>
            </w:r>
          </w:p>
        </w:tc>
      </w:tr>
      <w:tr w:rsidR="00762D3A" w:rsidRPr="00C37200" w14:paraId="3E8FAD28" w14:textId="77777777" w:rsidTr="00EB4938">
        <w:tc>
          <w:tcPr>
            <w:tcW w:w="10632" w:type="dxa"/>
            <w:gridSpan w:val="7"/>
          </w:tcPr>
          <w:p w14:paraId="45649407" w14:textId="27B34D18" w:rsidR="00762D3A" w:rsidRPr="00C37200" w:rsidDel="00762D3A" w:rsidRDefault="00BB1792" w:rsidP="001E020D">
            <w:pPr>
              <w:autoSpaceDE w:val="0"/>
              <w:autoSpaceDN w:val="0"/>
              <w:adjustRightInd w:val="0"/>
              <w:spacing w:after="120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C37200">
              <w:rPr>
                <w:rFonts w:asciiTheme="minorHAnsi" w:hAnsiTheme="minorHAnsi" w:cstheme="minorHAnsi"/>
                <w:bCs/>
                <w:sz w:val="19"/>
                <w:szCs w:val="19"/>
              </w:rPr>
              <w:t xml:space="preserve">DATA DO CONTRATO: </w:t>
            </w:r>
          </w:p>
        </w:tc>
      </w:tr>
      <w:tr w:rsidR="005342DB" w:rsidRPr="00C37200" w14:paraId="0A05A646" w14:textId="77777777" w:rsidTr="00EB4938">
        <w:tc>
          <w:tcPr>
            <w:tcW w:w="10632" w:type="dxa"/>
            <w:gridSpan w:val="7"/>
          </w:tcPr>
          <w:p w14:paraId="2A513FB4" w14:textId="3B3FA9E2" w:rsidR="005342DB" w:rsidRPr="00C37200" w:rsidRDefault="00BB1792" w:rsidP="001E020D">
            <w:pPr>
              <w:autoSpaceDE w:val="0"/>
              <w:autoSpaceDN w:val="0"/>
              <w:adjustRightInd w:val="0"/>
              <w:spacing w:after="120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C37200">
              <w:rPr>
                <w:rFonts w:asciiTheme="minorHAnsi" w:hAnsiTheme="minorHAnsi" w:cstheme="minorHAnsi"/>
                <w:bCs/>
                <w:sz w:val="19"/>
                <w:szCs w:val="19"/>
              </w:rPr>
              <w:t xml:space="preserve">PRAZO DE EXECUÇÃO TÉCNICA DO PROJETO: </w:t>
            </w:r>
          </w:p>
        </w:tc>
      </w:tr>
      <w:tr w:rsidR="005342DB" w:rsidRPr="00C37200" w14:paraId="4849157D" w14:textId="77777777" w:rsidTr="00EB4938">
        <w:tc>
          <w:tcPr>
            <w:tcW w:w="10632" w:type="dxa"/>
            <w:gridSpan w:val="7"/>
          </w:tcPr>
          <w:p w14:paraId="15C882A8" w14:textId="77D646AB" w:rsidR="005342DB" w:rsidRPr="00C37200" w:rsidRDefault="00BB1792" w:rsidP="001E020D">
            <w:pPr>
              <w:autoSpaceDE w:val="0"/>
              <w:autoSpaceDN w:val="0"/>
              <w:adjustRightInd w:val="0"/>
              <w:spacing w:after="120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C37200">
              <w:rPr>
                <w:rFonts w:asciiTheme="minorHAnsi" w:hAnsiTheme="minorHAnsi" w:cstheme="minorHAnsi"/>
                <w:bCs/>
                <w:sz w:val="19"/>
                <w:szCs w:val="19"/>
              </w:rPr>
              <w:t xml:space="preserve">TÍTULO DO PROJETO: </w:t>
            </w:r>
          </w:p>
        </w:tc>
      </w:tr>
      <w:tr w:rsidR="001663F2" w:rsidRPr="00C37200" w14:paraId="743BAC8F" w14:textId="77777777" w:rsidTr="00C37200">
        <w:trPr>
          <w:trHeight w:val="987"/>
        </w:trPr>
        <w:tc>
          <w:tcPr>
            <w:tcW w:w="2127" w:type="dxa"/>
          </w:tcPr>
          <w:p w14:paraId="46307B8A" w14:textId="33B01BCC" w:rsidR="001663F2" w:rsidRPr="00C37200" w:rsidRDefault="00BB1792" w:rsidP="006C7D9C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C37200">
              <w:rPr>
                <w:rFonts w:asciiTheme="minorHAnsi" w:hAnsiTheme="minorHAnsi" w:cstheme="minorHAnsi"/>
                <w:bCs/>
                <w:sz w:val="19"/>
                <w:szCs w:val="19"/>
              </w:rPr>
              <w:t>LINHA ENQUADRADA</w:t>
            </w:r>
          </w:p>
        </w:tc>
        <w:tc>
          <w:tcPr>
            <w:tcW w:w="8505" w:type="dxa"/>
            <w:gridSpan w:val="6"/>
          </w:tcPr>
          <w:p w14:paraId="05EC4251" w14:textId="73F0F98E" w:rsidR="00BB1792" w:rsidRPr="00C37200" w:rsidRDefault="00BB1792" w:rsidP="00BB1792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C37200">
              <w:rPr>
                <w:rFonts w:asciiTheme="minorHAnsi" w:hAnsiTheme="minorHAnsi" w:cstheme="minorHAnsi"/>
                <w:bCs/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5"/>
                  </w:textInput>
                </w:ffData>
              </w:fldChar>
            </w:r>
            <w:r w:rsidRPr="00C37200">
              <w:rPr>
                <w:rFonts w:asciiTheme="minorHAnsi" w:hAnsiTheme="minorHAnsi" w:cstheme="minorHAnsi"/>
                <w:bCs/>
                <w:sz w:val="19"/>
                <w:szCs w:val="19"/>
              </w:rPr>
              <w:instrText xml:space="preserve"> FORMTEXT </w:instrText>
            </w:r>
            <w:r w:rsidRPr="00C37200">
              <w:rPr>
                <w:rFonts w:asciiTheme="minorHAnsi" w:hAnsiTheme="minorHAnsi" w:cstheme="minorHAnsi"/>
                <w:bCs/>
                <w:sz w:val="19"/>
                <w:szCs w:val="19"/>
              </w:rPr>
            </w:r>
            <w:r w:rsidRPr="00C37200">
              <w:rPr>
                <w:rFonts w:asciiTheme="minorHAnsi" w:hAnsiTheme="minorHAnsi" w:cstheme="minorHAnsi"/>
                <w:bCs/>
                <w:sz w:val="19"/>
                <w:szCs w:val="19"/>
              </w:rPr>
              <w:fldChar w:fldCharType="separate"/>
            </w:r>
            <w:r w:rsidRPr="00C37200">
              <w:rPr>
                <w:rFonts w:asciiTheme="minorHAnsi" w:hAnsiTheme="minorHAnsi" w:cstheme="minorHAnsi"/>
                <w:bCs/>
                <w:noProof/>
                <w:sz w:val="19"/>
                <w:szCs w:val="19"/>
              </w:rPr>
              <w:t> </w:t>
            </w:r>
            <w:r w:rsidRPr="00C37200">
              <w:rPr>
                <w:rFonts w:asciiTheme="minorHAnsi" w:hAnsiTheme="minorHAnsi" w:cstheme="minorHAnsi"/>
                <w:bCs/>
                <w:noProof/>
                <w:sz w:val="19"/>
                <w:szCs w:val="19"/>
              </w:rPr>
              <w:t> </w:t>
            </w:r>
            <w:r w:rsidRPr="00C37200">
              <w:rPr>
                <w:rFonts w:asciiTheme="minorHAnsi" w:hAnsiTheme="minorHAnsi" w:cstheme="minorHAnsi"/>
                <w:bCs/>
                <w:noProof/>
                <w:sz w:val="19"/>
                <w:szCs w:val="19"/>
              </w:rPr>
              <w:t> </w:t>
            </w:r>
            <w:r w:rsidRPr="00C37200">
              <w:rPr>
                <w:rFonts w:asciiTheme="minorHAnsi" w:hAnsiTheme="minorHAnsi" w:cstheme="minorHAnsi"/>
                <w:bCs/>
                <w:noProof/>
                <w:sz w:val="19"/>
                <w:szCs w:val="19"/>
              </w:rPr>
              <w:t> </w:t>
            </w:r>
            <w:r w:rsidRPr="00C37200">
              <w:rPr>
                <w:rFonts w:asciiTheme="minorHAnsi" w:hAnsiTheme="minorHAnsi" w:cstheme="minorHAnsi"/>
                <w:bCs/>
                <w:noProof/>
                <w:sz w:val="19"/>
                <w:szCs w:val="19"/>
              </w:rPr>
              <w:t> </w:t>
            </w:r>
            <w:r w:rsidRPr="00C37200">
              <w:rPr>
                <w:rFonts w:asciiTheme="minorHAnsi" w:hAnsiTheme="minorHAnsi" w:cstheme="minorHAnsi"/>
                <w:bCs/>
                <w:sz w:val="19"/>
                <w:szCs w:val="19"/>
              </w:rPr>
              <w:fldChar w:fldCharType="end"/>
            </w:r>
            <w:r w:rsidRPr="00C37200">
              <w:rPr>
                <w:rFonts w:asciiTheme="minorHAnsi" w:hAnsiTheme="minorHAnsi" w:cstheme="minorHAnsi"/>
                <w:bCs/>
                <w:sz w:val="19"/>
                <w:szCs w:val="19"/>
              </w:rPr>
              <w:t xml:space="preserve"> Finep INOVACRED</w:t>
            </w:r>
          </w:p>
          <w:p w14:paraId="53C33272" w14:textId="0B2B0B05" w:rsidR="001663F2" w:rsidRPr="00C37200" w:rsidRDefault="001663F2" w:rsidP="00DF3881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C37200">
              <w:rPr>
                <w:rFonts w:asciiTheme="minorHAnsi" w:hAnsiTheme="minorHAnsi" w:cstheme="minorHAnsi"/>
                <w:bCs/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5"/>
                  </w:textInput>
                </w:ffData>
              </w:fldChar>
            </w:r>
            <w:r w:rsidRPr="00C37200">
              <w:rPr>
                <w:rFonts w:asciiTheme="minorHAnsi" w:hAnsiTheme="minorHAnsi" w:cstheme="minorHAnsi"/>
                <w:bCs/>
                <w:sz w:val="19"/>
                <w:szCs w:val="19"/>
              </w:rPr>
              <w:instrText xml:space="preserve"> FORMTEXT </w:instrText>
            </w:r>
            <w:r w:rsidRPr="00C37200">
              <w:rPr>
                <w:rFonts w:asciiTheme="minorHAnsi" w:hAnsiTheme="minorHAnsi" w:cstheme="minorHAnsi"/>
                <w:bCs/>
                <w:sz w:val="19"/>
                <w:szCs w:val="19"/>
              </w:rPr>
            </w:r>
            <w:r w:rsidRPr="00C37200">
              <w:rPr>
                <w:rFonts w:asciiTheme="minorHAnsi" w:hAnsiTheme="minorHAnsi" w:cstheme="minorHAnsi"/>
                <w:bCs/>
                <w:sz w:val="19"/>
                <w:szCs w:val="19"/>
              </w:rPr>
              <w:fldChar w:fldCharType="separate"/>
            </w:r>
            <w:r w:rsidRPr="00C37200">
              <w:rPr>
                <w:rFonts w:asciiTheme="minorHAnsi" w:hAnsiTheme="minorHAnsi" w:cstheme="minorHAnsi"/>
                <w:bCs/>
                <w:noProof/>
                <w:sz w:val="19"/>
                <w:szCs w:val="19"/>
              </w:rPr>
              <w:t> </w:t>
            </w:r>
            <w:r w:rsidRPr="00C37200">
              <w:rPr>
                <w:rFonts w:asciiTheme="minorHAnsi" w:hAnsiTheme="minorHAnsi" w:cstheme="minorHAnsi"/>
                <w:bCs/>
                <w:noProof/>
                <w:sz w:val="19"/>
                <w:szCs w:val="19"/>
              </w:rPr>
              <w:t> </w:t>
            </w:r>
            <w:r w:rsidRPr="00C37200">
              <w:rPr>
                <w:rFonts w:asciiTheme="minorHAnsi" w:hAnsiTheme="minorHAnsi" w:cstheme="minorHAnsi"/>
                <w:bCs/>
                <w:noProof/>
                <w:sz w:val="19"/>
                <w:szCs w:val="19"/>
              </w:rPr>
              <w:t> </w:t>
            </w:r>
            <w:r w:rsidRPr="00C37200">
              <w:rPr>
                <w:rFonts w:asciiTheme="minorHAnsi" w:hAnsiTheme="minorHAnsi" w:cstheme="minorHAnsi"/>
                <w:bCs/>
                <w:noProof/>
                <w:sz w:val="19"/>
                <w:szCs w:val="19"/>
              </w:rPr>
              <w:t> </w:t>
            </w:r>
            <w:r w:rsidRPr="00C37200">
              <w:rPr>
                <w:rFonts w:asciiTheme="minorHAnsi" w:hAnsiTheme="minorHAnsi" w:cstheme="minorHAnsi"/>
                <w:bCs/>
                <w:noProof/>
                <w:sz w:val="19"/>
                <w:szCs w:val="19"/>
              </w:rPr>
              <w:t> </w:t>
            </w:r>
            <w:r w:rsidRPr="00C37200">
              <w:rPr>
                <w:rFonts w:asciiTheme="minorHAnsi" w:hAnsiTheme="minorHAnsi" w:cstheme="minorHAnsi"/>
                <w:bCs/>
                <w:sz w:val="19"/>
                <w:szCs w:val="19"/>
              </w:rPr>
              <w:fldChar w:fldCharType="end"/>
            </w:r>
            <w:r w:rsidRPr="00C37200">
              <w:rPr>
                <w:rFonts w:asciiTheme="minorHAnsi" w:hAnsiTheme="minorHAnsi" w:cstheme="minorHAnsi"/>
                <w:bCs/>
                <w:sz w:val="19"/>
                <w:szCs w:val="19"/>
              </w:rPr>
              <w:t xml:space="preserve"> Finep </w:t>
            </w:r>
            <w:r w:rsidR="00BC7D38" w:rsidRPr="00C37200">
              <w:rPr>
                <w:rFonts w:asciiTheme="minorHAnsi" w:hAnsiTheme="minorHAnsi" w:cstheme="minorHAnsi"/>
                <w:bCs/>
                <w:sz w:val="19"/>
                <w:szCs w:val="19"/>
              </w:rPr>
              <w:t>INOVACRED</w:t>
            </w:r>
            <w:r w:rsidRPr="00C37200">
              <w:rPr>
                <w:rFonts w:asciiTheme="minorHAnsi" w:hAnsiTheme="minorHAnsi" w:cstheme="minorHAnsi"/>
                <w:bCs/>
                <w:sz w:val="19"/>
                <w:szCs w:val="19"/>
              </w:rPr>
              <w:t xml:space="preserve"> com Giro </w:t>
            </w:r>
          </w:p>
          <w:p w14:paraId="02732698" w14:textId="0D527059" w:rsidR="001663F2" w:rsidRPr="00C37200" w:rsidRDefault="001663F2" w:rsidP="00DF3881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C37200">
              <w:rPr>
                <w:rFonts w:asciiTheme="minorHAnsi" w:hAnsiTheme="minorHAnsi" w:cstheme="minorHAnsi"/>
                <w:bCs/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5"/>
                  </w:textInput>
                </w:ffData>
              </w:fldChar>
            </w:r>
            <w:r w:rsidRPr="00C37200">
              <w:rPr>
                <w:rFonts w:asciiTheme="minorHAnsi" w:hAnsiTheme="minorHAnsi" w:cstheme="minorHAnsi"/>
                <w:bCs/>
                <w:sz w:val="19"/>
                <w:szCs w:val="19"/>
              </w:rPr>
              <w:instrText xml:space="preserve"> FORMTEXT </w:instrText>
            </w:r>
            <w:r w:rsidRPr="00C37200">
              <w:rPr>
                <w:rFonts w:asciiTheme="minorHAnsi" w:hAnsiTheme="minorHAnsi" w:cstheme="minorHAnsi"/>
                <w:bCs/>
                <w:sz w:val="19"/>
                <w:szCs w:val="19"/>
              </w:rPr>
            </w:r>
            <w:r w:rsidRPr="00C37200">
              <w:rPr>
                <w:rFonts w:asciiTheme="minorHAnsi" w:hAnsiTheme="minorHAnsi" w:cstheme="minorHAnsi"/>
                <w:bCs/>
                <w:sz w:val="19"/>
                <w:szCs w:val="19"/>
              </w:rPr>
              <w:fldChar w:fldCharType="separate"/>
            </w:r>
            <w:r w:rsidRPr="00C37200">
              <w:rPr>
                <w:rFonts w:asciiTheme="minorHAnsi" w:hAnsiTheme="minorHAnsi" w:cstheme="minorHAnsi"/>
                <w:bCs/>
                <w:noProof/>
                <w:sz w:val="19"/>
                <w:szCs w:val="19"/>
              </w:rPr>
              <w:t> </w:t>
            </w:r>
            <w:r w:rsidRPr="00C37200">
              <w:rPr>
                <w:rFonts w:asciiTheme="minorHAnsi" w:hAnsiTheme="minorHAnsi" w:cstheme="minorHAnsi"/>
                <w:bCs/>
                <w:noProof/>
                <w:sz w:val="19"/>
                <w:szCs w:val="19"/>
              </w:rPr>
              <w:t> </w:t>
            </w:r>
            <w:r w:rsidRPr="00C37200">
              <w:rPr>
                <w:rFonts w:asciiTheme="minorHAnsi" w:hAnsiTheme="minorHAnsi" w:cstheme="minorHAnsi"/>
                <w:bCs/>
                <w:noProof/>
                <w:sz w:val="19"/>
                <w:szCs w:val="19"/>
              </w:rPr>
              <w:t> </w:t>
            </w:r>
            <w:r w:rsidRPr="00C37200">
              <w:rPr>
                <w:rFonts w:asciiTheme="minorHAnsi" w:hAnsiTheme="minorHAnsi" w:cstheme="minorHAnsi"/>
                <w:bCs/>
                <w:noProof/>
                <w:sz w:val="19"/>
                <w:szCs w:val="19"/>
              </w:rPr>
              <w:t> </w:t>
            </w:r>
            <w:r w:rsidRPr="00C37200">
              <w:rPr>
                <w:rFonts w:asciiTheme="minorHAnsi" w:hAnsiTheme="minorHAnsi" w:cstheme="minorHAnsi"/>
                <w:bCs/>
                <w:noProof/>
                <w:sz w:val="19"/>
                <w:szCs w:val="19"/>
              </w:rPr>
              <w:t> </w:t>
            </w:r>
            <w:r w:rsidRPr="00C37200">
              <w:rPr>
                <w:rFonts w:asciiTheme="minorHAnsi" w:hAnsiTheme="minorHAnsi" w:cstheme="minorHAnsi"/>
                <w:bCs/>
                <w:sz w:val="19"/>
                <w:szCs w:val="19"/>
              </w:rPr>
              <w:fldChar w:fldCharType="end"/>
            </w:r>
            <w:r w:rsidRPr="00C37200">
              <w:rPr>
                <w:rFonts w:asciiTheme="minorHAnsi" w:hAnsiTheme="minorHAnsi" w:cstheme="minorHAnsi"/>
                <w:bCs/>
                <w:sz w:val="19"/>
                <w:szCs w:val="19"/>
              </w:rPr>
              <w:t xml:space="preserve"> Finep </w:t>
            </w:r>
            <w:r w:rsidR="00BC7D38" w:rsidRPr="00C37200">
              <w:rPr>
                <w:rFonts w:asciiTheme="minorHAnsi" w:hAnsiTheme="minorHAnsi" w:cstheme="minorHAnsi"/>
                <w:bCs/>
                <w:sz w:val="19"/>
                <w:szCs w:val="19"/>
              </w:rPr>
              <w:t>INOVACRED</w:t>
            </w:r>
            <w:r w:rsidRPr="00C37200">
              <w:rPr>
                <w:rFonts w:asciiTheme="minorHAnsi" w:hAnsiTheme="minorHAnsi" w:cstheme="minorHAnsi"/>
                <w:bCs/>
                <w:sz w:val="19"/>
                <w:szCs w:val="19"/>
              </w:rPr>
              <w:t xml:space="preserve"> Conecta </w:t>
            </w:r>
          </w:p>
          <w:p w14:paraId="43F6F5AC" w14:textId="2EACBC48" w:rsidR="001663F2" w:rsidRPr="00C37200" w:rsidRDefault="001663F2" w:rsidP="00DF3881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C37200">
              <w:rPr>
                <w:rFonts w:asciiTheme="minorHAnsi" w:hAnsiTheme="minorHAnsi" w:cstheme="minorHAnsi"/>
                <w:bCs/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5"/>
                  </w:textInput>
                </w:ffData>
              </w:fldChar>
            </w:r>
            <w:r w:rsidRPr="00C37200">
              <w:rPr>
                <w:rFonts w:asciiTheme="minorHAnsi" w:hAnsiTheme="minorHAnsi" w:cstheme="minorHAnsi"/>
                <w:bCs/>
                <w:sz w:val="19"/>
                <w:szCs w:val="19"/>
              </w:rPr>
              <w:instrText xml:space="preserve"> FORMTEXT </w:instrText>
            </w:r>
            <w:r w:rsidRPr="00C37200">
              <w:rPr>
                <w:rFonts w:asciiTheme="minorHAnsi" w:hAnsiTheme="minorHAnsi" w:cstheme="minorHAnsi"/>
                <w:bCs/>
                <w:sz w:val="19"/>
                <w:szCs w:val="19"/>
              </w:rPr>
            </w:r>
            <w:r w:rsidRPr="00C37200">
              <w:rPr>
                <w:rFonts w:asciiTheme="minorHAnsi" w:hAnsiTheme="minorHAnsi" w:cstheme="minorHAnsi"/>
                <w:bCs/>
                <w:sz w:val="19"/>
                <w:szCs w:val="19"/>
              </w:rPr>
              <w:fldChar w:fldCharType="separate"/>
            </w:r>
            <w:r w:rsidRPr="00C37200">
              <w:rPr>
                <w:rFonts w:asciiTheme="minorHAnsi" w:hAnsiTheme="minorHAnsi" w:cstheme="minorHAnsi"/>
                <w:bCs/>
                <w:noProof/>
                <w:sz w:val="19"/>
                <w:szCs w:val="19"/>
              </w:rPr>
              <w:t> </w:t>
            </w:r>
            <w:r w:rsidRPr="00C37200">
              <w:rPr>
                <w:rFonts w:asciiTheme="minorHAnsi" w:hAnsiTheme="minorHAnsi" w:cstheme="minorHAnsi"/>
                <w:bCs/>
                <w:noProof/>
                <w:sz w:val="19"/>
                <w:szCs w:val="19"/>
              </w:rPr>
              <w:t> </w:t>
            </w:r>
            <w:r w:rsidRPr="00C37200">
              <w:rPr>
                <w:rFonts w:asciiTheme="minorHAnsi" w:hAnsiTheme="minorHAnsi" w:cstheme="minorHAnsi"/>
                <w:bCs/>
                <w:noProof/>
                <w:sz w:val="19"/>
                <w:szCs w:val="19"/>
              </w:rPr>
              <w:t> </w:t>
            </w:r>
            <w:r w:rsidRPr="00C37200">
              <w:rPr>
                <w:rFonts w:asciiTheme="minorHAnsi" w:hAnsiTheme="minorHAnsi" w:cstheme="minorHAnsi"/>
                <w:bCs/>
                <w:noProof/>
                <w:sz w:val="19"/>
                <w:szCs w:val="19"/>
              </w:rPr>
              <w:t> </w:t>
            </w:r>
            <w:r w:rsidRPr="00C37200">
              <w:rPr>
                <w:rFonts w:asciiTheme="minorHAnsi" w:hAnsiTheme="minorHAnsi" w:cstheme="minorHAnsi"/>
                <w:bCs/>
                <w:noProof/>
                <w:sz w:val="19"/>
                <w:szCs w:val="19"/>
              </w:rPr>
              <w:t> </w:t>
            </w:r>
            <w:r w:rsidRPr="00C37200">
              <w:rPr>
                <w:rFonts w:asciiTheme="minorHAnsi" w:hAnsiTheme="minorHAnsi" w:cstheme="minorHAnsi"/>
                <w:bCs/>
                <w:sz w:val="19"/>
                <w:szCs w:val="19"/>
              </w:rPr>
              <w:fldChar w:fldCharType="end"/>
            </w:r>
            <w:r w:rsidRPr="00C37200">
              <w:rPr>
                <w:rFonts w:asciiTheme="minorHAnsi" w:hAnsiTheme="minorHAnsi" w:cstheme="minorHAnsi"/>
                <w:bCs/>
                <w:sz w:val="19"/>
                <w:szCs w:val="19"/>
              </w:rPr>
              <w:t xml:space="preserve"> Finep </w:t>
            </w:r>
            <w:r w:rsidR="00BC7D38" w:rsidRPr="00C37200">
              <w:rPr>
                <w:rFonts w:asciiTheme="minorHAnsi" w:hAnsiTheme="minorHAnsi" w:cstheme="minorHAnsi"/>
                <w:bCs/>
                <w:sz w:val="19"/>
                <w:szCs w:val="19"/>
              </w:rPr>
              <w:t>INOVACRED</w:t>
            </w:r>
            <w:r w:rsidRPr="00C37200">
              <w:rPr>
                <w:rFonts w:asciiTheme="minorHAnsi" w:hAnsiTheme="minorHAnsi" w:cstheme="minorHAnsi"/>
                <w:bCs/>
                <w:sz w:val="19"/>
                <w:szCs w:val="19"/>
              </w:rPr>
              <w:t xml:space="preserve"> Conecta com Giro</w:t>
            </w:r>
          </w:p>
        </w:tc>
      </w:tr>
      <w:tr w:rsidR="003926C5" w:rsidRPr="00C37200" w14:paraId="2BE74846" w14:textId="77777777" w:rsidTr="00EB4938">
        <w:trPr>
          <w:trHeight w:val="304"/>
        </w:trPr>
        <w:tc>
          <w:tcPr>
            <w:tcW w:w="10632" w:type="dxa"/>
            <w:gridSpan w:val="7"/>
            <w:shd w:val="clear" w:color="auto" w:fill="E6E6E6"/>
          </w:tcPr>
          <w:p w14:paraId="7E94C219" w14:textId="0CF09431" w:rsidR="003926C5" w:rsidRPr="00C37200" w:rsidRDefault="00BB1792" w:rsidP="00BB17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9"/>
                <w:szCs w:val="19"/>
              </w:rPr>
            </w:pPr>
            <w:r w:rsidRPr="00C37200">
              <w:rPr>
                <w:rFonts w:asciiTheme="minorHAnsi" w:hAnsiTheme="minorHAnsi" w:cstheme="minorHAnsi"/>
                <w:b/>
                <w:color w:val="000000" w:themeColor="text1"/>
                <w:sz w:val="19"/>
                <w:szCs w:val="19"/>
              </w:rPr>
              <w:t>INFORMAÇÕES GERAIS DA EMPRESA</w:t>
            </w:r>
          </w:p>
        </w:tc>
      </w:tr>
      <w:tr w:rsidR="00C37200" w:rsidRPr="00C37200" w14:paraId="0280110B" w14:textId="77777777" w:rsidTr="00C37200">
        <w:tc>
          <w:tcPr>
            <w:tcW w:w="2127" w:type="dxa"/>
            <w:shd w:val="clear" w:color="auto" w:fill="auto"/>
          </w:tcPr>
          <w:p w14:paraId="1658AC11" w14:textId="3C700112" w:rsidR="003926C5" w:rsidRPr="00C37200" w:rsidRDefault="00BB1792" w:rsidP="001E020D">
            <w:pPr>
              <w:autoSpaceDE w:val="0"/>
              <w:autoSpaceDN w:val="0"/>
              <w:adjustRightInd w:val="0"/>
              <w:spacing w:after="120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C37200">
              <w:rPr>
                <w:rFonts w:asciiTheme="minorHAnsi" w:hAnsiTheme="minorHAnsi" w:cstheme="minorHAnsi"/>
                <w:bCs/>
                <w:sz w:val="19"/>
                <w:szCs w:val="19"/>
              </w:rPr>
              <w:t>APURAÇÃO</w:t>
            </w:r>
          </w:p>
        </w:tc>
        <w:tc>
          <w:tcPr>
            <w:tcW w:w="1701" w:type="dxa"/>
            <w:shd w:val="clear" w:color="auto" w:fill="auto"/>
          </w:tcPr>
          <w:p w14:paraId="0D9B79B1" w14:textId="5DA63C8F" w:rsidR="003926C5" w:rsidRPr="00C37200" w:rsidRDefault="00BB1792" w:rsidP="001E020D">
            <w:pPr>
              <w:autoSpaceDE w:val="0"/>
              <w:autoSpaceDN w:val="0"/>
              <w:adjustRightInd w:val="0"/>
              <w:spacing w:after="120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C37200">
              <w:rPr>
                <w:rFonts w:asciiTheme="minorHAnsi" w:hAnsiTheme="minorHAnsi" w:cstheme="minorHAnsi"/>
                <w:bCs/>
                <w:sz w:val="19"/>
                <w:szCs w:val="19"/>
              </w:rPr>
              <w:t>RECEITA OPERACIONAL BRUTA (EM R$)</w:t>
            </w:r>
          </w:p>
        </w:tc>
        <w:tc>
          <w:tcPr>
            <w:tcW w:w="1417" w:type="dxa"/>
            <w:shd w:val="clear" w:color="auto" w:fill="auto"/>
          </w:tcPr>
          <w:p w14:paraId="20983167" w14:textId="2F120910" w:rsidR="003926C5" w:rsidRPr="00C37200" w:rsidRDefault="00BB1792" w:rsidP="001E020D">
            <w:pPr>
              <w:autoSpaceDE w:val="0"/>
              <w:autoSpaceDN w:val="0"/>
              <w:adjustRightInd w:val="0"/>
              <w:spacing w:after="120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C37200">
              <w:rPr>
                <w:rFonts w:asciiTheme="minorHAnsi" w:hAnsiTheme="minorHAnsi" w:cstheme="minorHAnsi"/>
                <w:bCs/>
                <w:sz w:val="19"/>
                <w:szCs w:val="19"/>
              </w:rPr>
              <w:t>Nº</w:t>
            </w:r>
            <w:r w:rsidR="00EB4938" w:rsidRPr="00C37200">
              <w:rPr>
                <w:rFonts w:asciiTheme="minorHAnsi" w:hAnsiTheme="minorHAnsi" w:cstheme="minorHAnsi"/>
                <w:bCs/>
                <w:sz w:val="19"/>
                <w:szCs w:val="19"/>
              </w:rPr>
              <w:t xml:space="preserve"> </w:t>
            </w:r>
            <w:r w:rsidRPr="00C37200">
              <w:rPr>
                <w:rFonts w:asciiTheme="minorHAnsi" w:hAnsiTheme="minorHAnsi" w:cstheme="minorHAnsi"/>
                <w:bCs/>
                <w:sz w:val="19"/>
                <w:szCs w:val="19"/>
              </w:rPr>
              <w:t>DE EMPREGADOS</w:t>
            </w:r>
          </w:p>
        </w:tc>
        <w:tc>
          <w:tcPr>
            <w:tcW w:w="1134" w:type="dxa"/>
            <w:shd w:val="clear" w:color="auto" w:fill="auto"/>
          </w:tcPr>
          <w:p w14:paraId="24F3AC4C" w14:textId="0A83AEDB" w:rsidR="003926C5" w:rsidRPr="00C37200" w:rsidRDefault="00EB4938" w:rsidP="001E020D">
            <w:pPr>
              <w:autoSpaceDE w:val="0"/>
              <w:autoSpaceDN w:val="0"/>
              <w:adjustRightInd w:val="0"/>
              <w:spacing w:after="120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C37200">
              <w:rPr>
                <w:rFonts w:asciiTheme="minorHAnsi" w:hAnsiTheme="minorHAnsi" w:cstheme="minorHAnsi"/>
                <w:bCs/>
                <w:sz w:val="19"/>
                <w:szCs w:val="19"/>
              </w:rPr>
              <w:t xml:space="preserve">Nº </w:t>
            </w:r>
            <w:r w:rsidR="00BB1792" w:rsidRPr="00C37200">
              <w:rPr>
                <w:rFonts w:asciiTheme="minorHAnsi" w:hAnsiTheme="minorHAnsi" w:cstheme="minorHAnsi"/>
                <w:bCs/>
                <w:sz w:val="19"/>
                <w:szCs w:val="19"/>
              </w:rPr>
              <w:t>DE MESTRES E DOUTORES</w:t>
            </w:r>
          </w:p>
        </w:tc>
        <w:tc>
          <w:tcPr>
            <w:tcW w:w="1560" w:type="dxa"/>
          </w:tcPr>
          <w:p w14:paraId="33259496" w14:textId="78F11CDD" w:rsidR="003926C5" w:rsidRPr="00C37200" w:rsidRDefault="00BB1792" w:rsidP="001E020D">
            <w:pPr>
              <w:autoSpaceDE w:val="0"/>
              <w:autoSpaceDN w:val="0"/>
              <w:adjustRightInd w:val="0"/>
              <w:spacing w:after="120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C37200">
              <w:rPr>
                <w:rFonts w:asciiTheme="minorHAnsi" w:hAnsiTheme="minorHAnsi" w:cstheme="minorHAnsi"/>
                <w:bCs/>
                <w:sz w:val="19"/>
                <w:szCs w:val="19"/>
              </w:rPr>
              <w:t>% FATURAMENTO BRUTO COM EXPORTAÇÃO</w:t>
            </w:r>
          </w:p>
        </w:tc>
        <w:tc>
          <w:tcPr>
            <w:tcW w:w="1275" w:type="dxa"/>
            <w:shd w:val="clear" w:color="auto" w:fill="auto"/>
          </w:tcPr>
          <w:p w14:paraId="43C20214" w14:textId="1119401F" w:rsidR="003926C5" w:rsidRPr="00C37200" w:rsidRDefault="00BB1792" w:rsidP="001E020D">
            <w:pPr>
              <w:autoSpaceDE w:val="0"/>
              <w:autoSpaceDN w:val="0"/>
              <w:adjustRightInd w:val="0"/>
              <w:spacing w:after="120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C37200">
              <w:rPr>
                <w:rFonts w:asciiTheme="minorHAnsi" w:hAnsiTheme="minorHAnsi" w:cstheme="minorHAnsi"/>
                <w:bCs/>
                <w:sz w:val="19"/>
                <w:szCs w:val="19"/>
              </w:rPr>
              <w:t>N</w:t>
            </w:r>
            <w:r w:rsidR="00EB4938" w:rsidRPr="00C37200">
              <w:rPr>
                <w:rFonts w:asciiTheme="minorHAnsi" w:hAnsiTheme="minorHAnsi" w:cstheme="minorHAnsi"/>
                <w:bCs/>
                <w:sz w:val="19"/>
                <w:szCs w:val="19"/>
              </w:rPr>
              <w:t xml:space="preserve">º </w:t>
            </w:r>
            <w:r w:rsidRPr="00C37200">
              <w:rPr>
                <w:rFonts w:asciiTheme="minorHAnsi" w:hAnsiTheme="minorHAnsi" w:cstheme="minorHAnsi"/>
                <w:bCs/>
                <w:sz w:val="19"/>
                <w:szCs w:val="19"/>
              </w:rPr>
              <w:t>DE PRODUTOS LANÇADOS</w:t>
            </w:r>
          </w:p>
        </w:tc>
        <w:tc>
          <w:tcPr>
            <w:tcW w:w="1418" w:type="dxa"/>
          </w:tcPr>
          <w:p w14:paraId="04D68CF7" w14:textId="5517D6A4" w:rsidR="003926C5" w:rsidRPr="00C37200" w:rsidRDefault="00BB1792" w:rsidP="001E020D">
            <w:pPr>
              <w:autoSpaceDE w:val="0"/>
              <w:autoSpaceDN w:val="0"/>
              <w:adjustRightInd w:val="0"/>
              <w:spacing w:after="120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C37200">
              <w:rPr>
                <w:rFonts w:asciiTheme="minorHAnsi" w:hAnsiTheme="minorHAnsi" w:cstheme="minorHAnsi"/>
                <w:bCs/>
                <w:sz w:val="19"/>
                <w:szCs w:val="19"/>
              </w:rPr>
              <w:t>N</w:t>
            </w:r>
            <w:r w:rsidR="00EB4938" w:rsidRPr="00C37200">
              <w:rPr>
                <w:rFonts w:asciiTheme="minorHAnsi" w:hAnsiTheme="minorHAnsi" w:cstheme="minorHAnsi"/>
                <w:bCs/>
                <w:sz w:val="19"/>
                <w:szCs w:val="19"/>
              </w:rPr>
              <w:t>º</w:t>
            </w:r>
            <w:r w:rsidRPr="00C37200">
              <w:rPr>
                <w:rFonts w:asciiTheme="minorHAnsi" w:hAnsiTheme="minorHAnsi" w:cstheme="minorHAnsi"/>
                <w:bCs/>
                <w:sz w:val="19"/>
                <w:szCs w:val="19"/>
              </w:rPr>
              <w:t xml:space="preserve"> DE PEDIDOS DE PATENTE</w:t>
            </w:r>
          </w:p>
        </w:tc>
      </w:tr>
      <w:tr w:rsidR="00C37200" w:rsidRPr="00C37200" w14:paraId="515E598C" w14:textId="77777777" w:rsidTr="00C37200">
        <w:tc>
          <w:tcPr>
            <w:tcW w:w="2127" w:type="dxa"/>
            <w:shd w:val="clear" w:color="auto" w:fill="auto"/>
          </w:tcPr>
          <w:p w14:paraId="061A8281" w14:textId="655C143A" w:rsidR="003926C5" w:rsidRPr="00C37200" w:rsidRDefault="00EB4938" w:rsidP="00C3720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C37200">
              <w:rPr>
                <w:rFonts w:asciiTheme="minorHAnsi" w:hAnsiTheme="minorHAnsi" w:cstheme="minorHAnsi"/>
                <w:bCs/>
                <w:color w:val="000000" w:themeColor="text1"/>
                <w:sz w:val="19"/>
                <w:szCs w:val="19"/>
              </w:rPr>
              <w:t>ANO DE ASSINATURA DO CONTRATO</w:t>
            </w:r>
          </w:p>
        </w:tc>
        <w:tc>
          <w:tcPr>
            <w:tcW w:w="1701" w:type="dxa"/>
            <w:shd w:val="clear" w:color="auto" w:fill="auto"/>
          </w:tcPr>
          <w:p w14:paraId="420D487C" w14:textId="77777777" w:rsidR="003926C5" w:rsidRPr="00C37200" w:rsidRDefault="003926C5" w:rsidP="00C3720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</w:p>
        </w:tc>
        <w:tc>
          <w:tcPr>
            <w:tcW w:w="1417" w:type="dxa"/>
            <w:shd w:val="clear" w:color="auto" w:fill="auto"/>
          </w:tcPr>
          <w:p w14:paraId="12A2A1AB" w14:textId="77777777" w:rsidR="003926C5" w:rsidRPr="00C37200" w:rsidRDefault="003926C5" w:rsidP="00C3720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</w:p>
        </w:tc>
        <w:tc>
          <w:tcPr>
            <w:tcW w:w="1134" w:type="dxa"/>
            <w:shd w:val="clear" w:color="auto" w:fill="auto"/>
          </w:tcPr>
          <w:p w14:paraId="0420E581" w14:textId="77777777" w:rsidR="003926C5" w:rsidRPr="00C37200" w:rsidRDefault="003926C5" w:rsidP="00C3720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</w:p>
        </w:tc>
        <w:tc>
          <w:tcPr>
            <w:tcW w:w="1560" w:type="dxa"/>
          </w:tcPr>
          <w:p w14:paraId="7D114B2B" w14:textId="77777777" w:rsidR="003926C5" w:rsidRPr="00C37200" w:rsidRDefault="003926C5" w:rsidP="00C3720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</w:p>
        </w:tc>
        <w:tc>
          <w:tcPr>
            <w:tcW w:w="1275" w:type="dxa"/>
            <w:shd w:val="clear" w:color="auto" w:fill="auto"/>
          </w:tcPr>
          <w:p w14:paraId="1B7DB180" w14:textId="77777777" w:rsidR="003926C5" w:rsidRPr="00C37200" w:rsidRDefault="003926C5" w:rsidP="00C3720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</w:p>
        </w:tc>
        <w:tc>
          <w:tcPr>
            <w:tcW w:w="1418" w:type="dxa"/>
          </w:tcPr>
          <w:p w14:paraId="400F3F29" w14:textId="77777777" w:rsidR="003926C5" w:rsidRPr="00C37200" w:rsidRDefault="003926C5" w:rsidP="00C3720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</w:p>
        </w:tc>
      </w:tr>
      <w:tr w:rsidR="00C37200" w:rsidRPr="00C37200" w14:paraId="20CCADD4" w14:textId="77777777" w:rsidTr="00C37200">
        <w:tc>
          <w:tcPr>
            <w:tcW w:w="2127" w:type="dxa"/>
            <w:shd w:val="clear" w:color="auto" w:fill="auto"/>
          </w:tcPr>
          <w:p w14:paraId="2B9E2248" w14:textId="2306F5DE" w:rsidR="003926C5" w:rsidRPr="00C37200" w:rsidRDefault="00EB4938" w:rsidP="00C3720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C37200">
              <w:rPr>
                <w:rFonts w:asciiTheme="minorHAnsi" w:hAnsiTheme="minorHAnsi" w:cstheme="minorHAnsi"/>
                <w:bCs/>
                <w:sz w:val="19"/>
                <w:szCs w:val="19"/>
              </w:rPr>
              <w:t>ANO 1</w:t>
            </w:r>
          </w:p>
        </w:tc>
        <w:tc>
          <w:tcPr>
            <w:tcW w:w="1701" w:type="dxa"/>
            <w:shd w:val="clear" w:color="auto" w:fill="auto"/>
          </w:tcPr>
          <w:p w14:paraId="6C95F680" w14:textId="77777777" w:rsidR="003926C5" w:rsidRPr="00C37200" w:rsidRDefault="003926C5" w:rsidP="00C3720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</w:p>
        </w:tc>
        <w:tc>
          <w:tcPr>
            <w:tcW w:w="1417" w:type="dxa"/>
            <w:shd w:val="clear" w:color="auto" w:fill="auto"/>
          </w:tcPr>
          <w:p w14:paraId="501E7E3E" w14:textId="77777777" w:rsidR="003926C5" w:rsidRPr="00C37200" w:rsidRDefault="003926C5" w:rsidP="00C3720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</w:p>
        </w:tc>
        <w:tc>
          <w:tcPr>
            <w:tcW w:w="1134" w:type="dxa"/>
            <w:shd w:val="clear" w:color="auto" w:fill="auto"/>
          </w:tcPr>
          <w:p w14:paraId="3CDDE02C" w14:textId="77777777" w:rsidR="003926C5" w:rsidRPr="00C37200" w:rsidRDefault="003926C5" w:rsidP="00C3720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</w:p>
        </w:tc>
        <w:tc>
          <w:tcPr>
            <w:tcW w:w="1560" w:type="dxa"/>
          </w:tcPr>
          <w:p w14:paraId="26EDD50C" w14:textId="77777777" w:rsidR="003926C5" w:rsidRPr="00C37200" w:rsidRDefault="003926C5" w:rsidP="00C3720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</w:p>
        </w:tc>
        <w:tc>
          <w:tcPr>
            <w:tcW w:w="1275" w:type="dxa"/>
            <w:shd w:val="clear" w:color="auto" w:fill="auto"/>
          </w:tcPr>
          <w:p w14:paraId="0D12F7C4" w14:textId="77777777" w:rsidR="003926C5" w:rsidRPr="00C37200" w:rsidRDefault="003926C5" w:rsidP="00C3720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</w:p>
        </w:tc>
        <w:tc>
          <w:tcPr>
            <w:tcW w:w="1418" w:type="dxa"/>
          </w:tcPr>
          <w:p w14:paraId="2BB7DBD8" w14:textId="77777777" w:rsidR="003926C5" w:rsidRPr="00C37200" w:rsidRDefault="003926C5" w:rsidP="00C3720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</w:p>
        </w:tc>
      </w:tr>
      <w:tr w:rsidR="00C37200" w:rsidRPr="00C37200" w14:paraId="1A02883B" w14:textId="77777777" w:rsidTr="00C37200">
        <w:tc>
          <w:tcPr>
            <w:tcW w:w="2127" w:type="dxa"/>
            <w:shd w:val="clear" w:color="auto" w:fill="auto"/>
          </w:tcPr>
          <w:p w14:paraId="14D732D9" w14:textId="3DF73AC3" w:rsidR="003926C5" w:rsidRPr="00C37200" w:rsidRDefault="00EB4938" w:rsidP="00C3720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  <w:r w:rsidRPr="00C37200">
              <w:rPr>
                <w:rFonts w:asciiTheme="minorHAnsi" w:hAnsiTheme="minorHAnsi" w:cstheme="minorHAnsi"/>
                <w:bCs/>
                <w:sz w:val="19"/>
                <w:szCs w:val="19"/>
              </w:rPr>
              <w:t>ANO X</w:t>
            </w:r>
            <w:r w:rsidR="003926C5" w:rsidRPr="00C37200">
              <w:rPr>
                <w:rStyle w:val="Refdenotaderodap"/>
                <w:rFonts w:asciiTheme="minorHAnsi" w:hAnsiTheme="minorHAnsi" w:cstheme="minorHAnsi"/>
                <w:bCs/>
                <w:sz w:val="19"/>
                <w:szCs w:val="19"/>
              </w:rPr>
              <w:footnoteReference w:id="1"/>
            </w:r>
          </w:p>
        </w:tc>
        <w:tc>
          <w:tcPr>
            <w:tcW w:w="1701" w:type="dxa"/>
            <w:shd w:val="clear" w:color="auto" w:fill="auto"/>
          </w:tcPr>
          <w:p w14:paraId="1EC65D97" w14:textId="77777777" w:rsidR="003926C5" w:rsidRPr="00C37200" w:rsidRDefault="003926C5" w:rsidP="00C3720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</w:p>
        </w:tc>
        <w:tc>
          <w:tcPr>
            <w:tcW w:w="1417" w:type="dxa"/>
            <w:shd w:val="clear" w:color="auto" w:fill="auto"/>
          </w:tcPr>
          <w:p w14:paraId="3B012A85" w14:textId="77777777" w:rsidR="003926C5" w:rsidRPr="00C37200" w:rsidRDefault="003926C5" w:rsidP="00C3720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</w:p>
        </w:tc>
        <w:tc>
          <w:tcPr>
            <w:tcW w:w="1134" w:type="dxa"/>
            <w:shd w:val="clear" w:color="auto" w:fill="auto"/>
          </w:tcPr>
          <w:p w14:paraId="36C900CA" w14:textId="77777777" w:rsidR="003926C5" w:rsidRPr="00C37200" w:rsidRDefault="003926C5" w:rsidP="00C3720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</w:p>
        </w:tc>
        <w:tc>
          <w:tcPr>
            <w:tcW w:w="1560" w:type="dxa"/>
          </w:tcPr>
          <w:p w14:paraId="5830225E" w14:textId="77777777" w:rsidR="003926C5" w:rsidRPr="00C37200" w:rsidRDefault="003926C5" w:rsidP="00C3720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</w:p>
        </w:tc>
        <w:tc>
          <w:tcPr>
            <w:tcW w:w="1275" w:type="dxa"/>
            <w:shd w:val="clear" w:color="auto" w:fill="auto"/>
          </w:tcPr>
          <w:p w14:paraId="49A359F2" w14:textId="77777777" w:rsidR="003926C5" w:rsidRPr="00C37200" w:rsidRDefault="003926C5" w:rsidP="00C3720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</w:p>
        </w:tc>
        <w:tc>
          <w:tcPr>
            <w:tcW w:w="1418" w:type="dxa"/>
          </w:tcPr>
          <w:p w14:paraId="1ABE850A" w14:textId="77777777" w:rsidR="003926C5" w:rsidRPr="00C37200" w:rsidRDefault="003926C5" w:rsidP="00C3720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Cs/>
                <w:sz w:val="19"/>
                <w:szCs w:val="19"/>
              </w:rPr>
            </w:pPr>
          </w:p>
        </w:tc>
      </w:tr>
    </w:tbl>
    <w:p w14:paraId="773BE43F" w14:textId="67A31629" w:rsidR="002555F5" w:rsidRPr="00C37200" w:rsidRDefault="002555F5">
      <w:pPr>
        <w:spacing w:after="0" w:line="240" w:lineRule="auto"/>
        <w:rPr>
          <w:rFonts w:asciiTheme="minorHAnsi" w:hAnsiTheme="minorHAnsi" w:cstheme="minorHAnsi"/>
          <w:bCs/>
          <w:caps/>
          <w:sz w:val="19"/>
          <w:szCs w:val="19"/>
        </w:rPr>
      </w:pPr>
    </w:p>
    <w:p w14:paraId="76960100" w14:textId="77777777" w:rsidR="007759A4" w:rsidRDefault="007759A4">
      <w:pPr>
        <w:spacing w:after="0" w:line="240" w:lineRule="auto"/>
        <w:rPr>
          <w:rFonts w:asciiTheme="minorHAnsi" w:hAnsiTheme="minorHAnsi" w:cstheme="minorHAnsi"/>
          <w:bCs/>
          <w:caps/>
          <w:sz w:val="19"/>
          <w:szCs w:val="19"/>
        </w:rPr>
      </w:pPr>
    </w:p>
    <w:p w14:paraId="7EB75DC4" w14:textId="77777777" w:rsidR="001F504E" w:rsidRDefault="001F504E">
      <w:pPr>
        <w:spacing w:after="0" w:line="240" w:lineRule="auto"/>
        <w:rPr>
          <w:rFonts w:asciiTheme="minorHAnsi" w:hAnsiTheme="minorHAnsi" w:cstheme="minorHAnsi"/>
          <w:bCs/>
          <w:caps/>
          <w:sz w:val="19"/>
          <w:szCs w:val="19"/>
        </w:rPr>
      </w:pPr>
    </w:p>
    <w:p w14:paraId="067235FB" w14:textId="77777777" w:rsidR="001F504E" w:rsidRDefault="001F504E">
      <w:pPr>
        <w:spacing w:after="0" w:line="240" w:lineRule="auto"/>
        <w:rPr>
          <w:rFonts w:asciiTheme="minorHAnsi" w:hAnsiTheme="minorHAnsi" w:cstheme="minorHAnsi"/>
          <w:bCs/>
          <w:caps/>
          <w:sz w:val="19"/>
          <w:szCs w:val="19"/>
        </w:rPr>
      </w:pPr>
    </w:p>
    <w:p w14:paraId="5F19FD93" w14:textId="77777777" w:rsidR="001F504E" w:rsidRDefault="001F504E">
      <w:pPr>
        <w:spacing w:after="0" w:line="240" w:lineRule="auto"/>
        <w:rPr>
          <w:rFonts w:asciiTheme="minorHAnsi" w:hAnsiTheme="minorHAnsi" w:cstheme="minorHAnsi"/>
          <w:bCs/>
          <w:caps/>
          <w:sz w:val="19"/>
          <w:szCs w:val="19"/>
        </w:rPr>
      </w:pPr>
    </w:p>
    <w:p w14:paraId="458039DB" w14:textId="77777777" w:rsidR="001F504E" w:rsidRDefault="001F504E">
      <w:pPr>
        <w:spacing w:after="0" w:line="240" w:lineRule="auto"/>
        <w:rPr>
          <w:rFonts w:asciiTheme="minorHAnsi" w:hAnsiTheme="minorHAnsi" w:cstheme="minorHAnsi"/>
          <w:bCs/>
          <w:caps/>
          <w:sz w:val="19"/>
          <w:szCs w:val="19"/>
        </w:rPr>
      </w:pPr>
    </w:p>
    <w:p w14:paraId="03B4BECC" w14:textId="77777777" w:rsidR="001F504E" w:rsidRDefault="001F504E">
      <w:pPr>
        <w:spacing w:after="0" w:line="240" w:lineRule="auto"/>
        <w:rPr>
          <w:rFonts w:asciiTheme="minorHAnsi" w:hAnsiTheme="minorHAnsi" w:cstheme="minorHAnsi"/>
          <w:bCs/>
          <w:caps/>
          <w:sz w:val="19"/>
          <w:szCs w:val="19"/>
        </w:rPr>
      </w:pPr>
    </w:p>
    <w:p w14:paraId="7EFE258B" w14:textId="77777777" w:rsidR="001F504E" w:rsidRPr="00C37200" w:rsidRDefault="001F504E">
      <w:pPr>
        <w:spacing w:after="0" w:line="240" w:lineRule="auto"/>
        <w:rPr>
          <w:rFonts w:asciiTheme="minorHAnsi" w:hAnsiTheme="minorHAnsi" w:cstheme="minorHAnsi"/>
          <w:bCs/>
          <w:caps/>
          <w:sz w:val="19"/>
          <w:szCs w:val="19"/>
        </w:rPr>
      </w:pPr>
    </w:p>
    <w:tbl>
      <w:tblPr>
        <w:tblW w:w="10632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2268"/>
        <w:gridCol w:w="1134"/>
        <w:gridCol w:w="1134"/>
        <w:gridCol w:w="2268"/>
      </w:tblGrid>
      <w:tr w:rsidR="001663F2" w:rsidRPr="00C37200" w14:paraId="0CA3E592" w14:textId="77777777" w:rsidTr="00EB4938">
        <w:trPr>
          <w:trHeight w:val="359"/>
        </w:trPr>
        <w:tc>
          <w:tcPr>
            <w:tcW w:w="10632" w:type="dxa"/>
            <w:gridSpan w:val="5"/>
            <w:shd w:val="clear" w:color="auto" w:fill="E7E6E6" w:themeFill="background2"/>
          </w:tcPr>
          <w:p w14:paraId="38541484" w14:textId="496D13E2" w:rsidR="001663F2" w:rsidRPr="00C37200" w:rsidRDefault="00B237B1" w:rsidP="00042489">
            <w:pPr>
              <w:spacing w:after="0" w:line="240" w:lineRule="auto"/>
              <w:ind w:right="57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1"/>
                <w:szCs w:val="21"/>
              </w:rPr>
            </w:pPr>
            <w:r w:rsidRPr="00C37200">
              <w:rPr>
                <w:rFonts w:asciiTheme="minorHAnsi" w:hAnsiTheme="minorHAnsi" w:cstheme="minorHAnsi"/>
                <w:b/>
                <w:color w:val="000000" w:themeColor="text1"/>
                <w:sz w:val="21"/>
                <w:szCs w:val="21"/>
              </w:rPr>
              <w:lastRenderedPageBreak/>
              <w:t>AVALIAÇÃO DO PROJETO – CRONOGRAMA FÍSICO</w:t>
            </w:r>
          </w:p>
        </w:tc>
      </w:tr>
      <w:tr w:rsidR="001663F2" w:rsidRPr="00C37200" w14:paraId="51D26971" w14:textId="77777777" w:rsidTr="00EB4938">
        <w:trPr>
          <w:trHeight w:val="569"/>
        </w:trPr>
        <w:tc>
          <w:tcPr>
            <w:tcW w:w="10632" w:type="dxa"/>
            <w:gridSpan w:val="5"/>
            <w:vAlign w:val="center"/>
          </w:tcPr>
          <w:p w14:paraId="10D18B1C" w14:textId="2EC1DBC2" w:rsidR="001663F2" w:rsidRPr="00C37200" w:rsidRDefault="001663F2" w:rsidP="00042489">
            <w:pPr>
              <w:spacing w:after="120" w:line="240" w:lineRule="auto"/>
              <w:ind w:right="57"/>
              <w:jc w:val="both"/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C37200">
              <w:rPr>
                <w:rFonts w:asciiTheme="minorHAnsi" w:hAnsiTheme="minorHAnsi" w:cstheme="minorHAnsi"/>
                <w:sz w:val="21"/>
                <w:szCs w:val="21"/>
              </w:rPr>
              <w:t>Avaliar o desenvolvimento das atividades executadas, e seu detalhamento (com os respectivos indicadores, conforme tabela abaixo), durante o período. No caso de atrasos, informar justificativa apresentada pela empresa.</w:t>
            </w:r>
          </w:p>
        </w:tc>
      </w:tr>
      <w:tr w:rsidR="006A215F" w:rsidRPr="00C37200" w14:paraId="3E515422" w14:textId="77777777" w:rsidTr="00EB4938">
        <w:trPr>
          <w:trHeight w:val="374"/>
        </w:trPr>
        <w:tc>
          <w:tcPr>
            <w:tcW w:w="10632" w:type="dxa"/>
            <w:gridSpan w:val="5"/>
            <w:shd w:val="clear" w:color="auto" w:fill="E7E6E6" w:themeFill="background2"/>
          </w:tcPr>
          <w:p w14:paraId="24286FAF" w14:textId="43647A85" w:rsidR="006A215F" w:rsidRPr="00C37200" w:rsidRDefault="00C37200" w:rsidP="00C37200">
            <w:pPr>
              <w:spacing w:after="0" w:line="240" w:lineRule="auto"/>
              <w:ind w:right="5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7200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CRONOGRAMA FÍSICO</w:t>
            </w:r>
          </w:p>
        </w:tc>
      </w:tr>
      <w:tr w:rsidR="006A215F" w:rsidRPr="00C37200" w14:paraId="3E7F5BF5" w14:textId="77777777" w:rsidTr="00C37200">
        <w:trPr>
          <w:trHeight w:val="235"/>
        </w:trPr>
        <w:tc>
          <w:tcPr>
            <w:tcW w:w="7230" w:type="dxa"/>
            <w:gridSpan w:val="3"/>
          </w:tcPr>
          <w:p w14:paraId="369D7734" w14:textId="6AB2F951" w:rsidR="006A215F" w:rsidRPr="00C37200" w:rsidRDefault="00C37200" w:rsidP="001E020D">
            <w:pPr>
              <w:spacing w:after="120" w:line="240" w:lineRule="auto"/>
              <w:ind w:right="57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C37200">
              <w:rPr>
                <w:rFonts w:asciiTheme="minorHAnsi" w:hAnsiTheme="minorHAnsi" w:cstheme="minorHAnsi"/>
                <w:bCs/>
                <w:sz w:val="20"/>
                <w:szCs w:val="20"/>
              </w:rPr>
              <w:t>META 1:</w:t>
            </w:r>
          </w:p>
        </w:tc>
        <w:tc>
          <w:tcPr>
            <w:tcW w:w="1134" w:type="dxa"/>
          </w:tcPr>
          <w:p w14:paraId="51F2C74D" w14:textId="58CE43F8" w:rsidR="006A215F" w:rsidRPr="00C37200" w:rsidRDefault="00C37200" w:rsidP="00BD71F4">
            <w:pPr>
              <w:spacing w:after="120" w:line="240" w:lineRule="auto"/>
              <w:ind w:right="57"/>
              <w:jc w:val="center"/>
              <w:rPr>
                <w:rFonts w:asciiTheme="minorHAnsi" w:hAnsiTheme="minorHAnsi" w:cstheme="minorHAnsi"/>
                <w:bCs/>
                <w:color w:val="FF0000"/>
                <w:sz w:val="20"/>
                <w:szCs w:val="20"/>
              </w:rPr>
            </w:pPr>
            <w:r w:rsidRPr="00C37200">
              <w:rPr>
                <w:rFonts w:asciiTheme="minorHAnsi" w:hAnsiTheme="minorHAnsi" w:cstheme="minorHAnsi"/>
                <w:bCs/>
                <w:sz w:val="20"/>
                <w:szCs w:val="20"/>
              </w:rPr>
              <w:t>INÍCIO</w:t>
            </w:r>
          </w:p>
        </w:tc>
        <w:tc>
          <w:tcPr>
            <w:tcW w:w="2268" w:type="dxa"/>
          </w:tcPr>
          <w:p w14:paraId="2A9202BA" w14:textId="6742D3FA" w:rsidR="006A215F" w:rsidRPr="00C37200" w:rsidRDefault="00C37200" w:rsidP="00BD71F4">
            <w:pPr>
              <w:spacing w:after="120" w:line="240" w:lineRule="auto"/>
              <w:ind w:right="57"/>
              <w:jc w:val="center"/>
              <w:rPr>
                <w:rFonts w:asciiTheme="minorHAnsi" w:hAnsiTheme="minorHAnsi" w:cstheme="minorHAnsi"/>
                <w:bCs/>
                <w:color w:val="FF0000"/>
                <w:sz w:val="20"/>
                <w:szCs w:val="20"/>
              </w:rPr>
            </w:pPr>
            <w:r w:rsidRPr="00C3720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FIM</w:t>
            </w:r>
          </w:p>
        </w:tc>
      </w:tr>
      <w:tr w:rsidR="006A215F" w:rsidRPr="00C37200" w14:paraId="02CE60A4" w14:textId="77777777" w:rsidTr="00C37200">
        <w:trPr>
          <w:trHeight w:val="234"/>
        </w:trPr>
        <w:tc>
          <w:tcPr>
            <w:tcW w:w="7230" w:type="dxa"/>
            <w:gridSpan w:val="3"/>
          </w:tcPr>
          <w:p w14:paraId="540B2D6E" w14:textId="62DD97B7" w:rsidR="006A215F" w:rsidRPr="00C37200" w:rsidRDefault="006A215F" w:rsidP="001E020D">
            <w:pPr>
              <w:spacing w:after="120" w:line="240" w:lineRule="auto"/>
              <w:ind w:right="57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4BDABCE3" w14:textId="6A12291C" w:rsidR="006A215F" w:rsidRPr="00C37200" w:rsidRDefault="006A215F" w:rsidP="00B67CE5">
            <w:pPr>
              <w:spacing w:after="120" w:line="240" w:lineRule="auto"/>
              <w:ind w:right="57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2A9A76DA" w14:textId="51EEDFC3" w:rsidR="006A215F" w:rsidRPr="00C37200" w:rsidRDefault="006A215F" w:rsidP="00102A01">
            <w:pPr>
              <w:spacing w:after="120" w:line="240" w:lineRule="auto"/>
              <w:ind w:right="57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C37200" w:rsidRPr="00C37200" w14:paraId="30791F74" w14:textId="77777777" w:rsidTr="00C37200">
        <w:trPr>
          <w:trHeight w:val="234"/>
        </w:trPr>
        <w:tc>
          <w:tcPr>
            <w:tcW w:w="3828" w:type="dxa"/>
          </w:tcPr>
          <w:p w14:paraId="5B8C386A" w14:textId="4DC7BAD2" w:rsidR="001E020D" w:rsidRPr="00C37200" w:rsidRDefault="00C37200" w:rsidP="001E020D">
            <w:pPr>
              <w:spacing w:after="120" w:line="240" w:lineRule="auto"/>
              <w:ind w:right="57"/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C3720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ATIVIDADES:</w:t>
            </w:r>
          </w:p>
        </w:tc>
        <w:tc>
          <w:tcPr>
            <w:tcW w:w="2268" w:type="dxa"/>
          </w:tcPr>
          <w:p w14:paraId="3B4682A4" w14:textId="5AC5544C" w:rsidR="001E020D" w:rsidRPr="00C37200" w:rsidRDefault="00C37200" w:rsidP="00C37200">
            <w:pPr>
              <w:spacing w:after="120" w:line="240" w:lineRule="auto"/>
              <w:ind w:right="57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C3720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INDICADOR DE EXECUÇÃO:</w:t>
            </w:r>
          </w:p>
        </w:tc>
        <w:tc>
          <w:tcPr>
            <w:tcW w:w="1134" w:type="dxa"/>
            <w:vAlign w:val="center"/>
          </w:tcPr>
          <w:p w14:paraId="1B0EAC84" w14:textId="2D0CB485" w:rsidR="001E020D" w:rsidRPr="00C37200" w:rsidRDefault="00C37200" w:rsidP="00BD71F4">
            <w:pPr>
              <w:spacing w:after="120" w:line="240" w:lineRule="auto"/>
              <w:ind w:right="57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C3720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INÍCIO</w:t>
            </w:r>
          </w:p>
        </w:tc>
        <w:tc>
          <w:tcPr>
            <w:tcW w:w="1134" w:type="dxa"/>
            <w:vAlign w:val="center"/>
          </w:tcPr>
          <w:p w14:paraId="0FC312DB" w14:textId="5F972B8E" w:rsidR="001E020D" w:rsidRPr="00C37200" w:rsidRDefault="00C37200" w:rsidP="00BD71F4">
            <w:pPr>
              <w:spacing w:after="120" w:line="240" w:lineRule="auto"/>
              <w:ind w:right="57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C3720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FIM </w:t>
            </w:r>
          </w:p>
        </w:tc>
        <w:tc>
          <w:tcPr>
            <w:tcW w:w="2268" w:type="dxa"/>
            <w:vAlign w:val="center"/>
          </w:tcPr>
          <w:p w14:paraId="1CFCFCC0" w14:textId="4770E965" w:rsidR="001E020D" w:rsidRPr="00C37200" w:rsidRDefault="00C37200" w:rsidP="00BD71F4">
            <w:pPr>
              <w:spacing w:after="120" w:line="240" w:lineRule="auto"/>
              <w:ind w:right="57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C3720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% DE EXECUÇÃO FÍSICA ACUMULADO</w:t>
            </w:r>
          </w:p>
        </w:tc>
      </w:tr>
      <w:tr w:rsidR="001E020D" w:rsidRPr="00C37200" w14:paraId="66E4B328" w14:textId="77777777" w:rsidTr="00C37200">
        <w:trPr>
          <w:trHeight w:val="234"/>
        </w:trPr>
        <w:tc>
          <w:tcPr>
            <w:tcW w:w="3828" w:type="dxa"/>
          </w:tcPr>
          <w:p w14:paraId="771BBB12" w14:textId="4590854D" w:rsidR="001E020D" w:rsidRPr="00C37200" w:rsidRDefault="001E020D" w:rsidP="001E020D">
            <w:pPr>
              <w:spacing w:after="120" w:line="240" w:lineRule="auto"/>
              <w:ind w:right="57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7DE4A988" w14:textId="566D98EC" w:rsidR="001E020D" w:rsidRPr="00C37200" w:rsidRDefault="001E020D" w:rsidP="001E020D">
            <w:pPr>
              <w:spacing w:after="120" w:line="240" w:lineRule="auto"/>
              <w:ind w:right="57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4848BA52" w14:textId="675F8491" w:rsidR="001E020D" w:rsidRPr="00C37200" w:rsidRDefault="001E020D" w:rsidP="00FC609C">
            <w:pPr>
              <w:spacing w:after="120" w:line="240" w:lineRule="auto"/>
              <w:ind w:right="57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74CEAAE1" w14:textId="77777777" w:rsidR="001E020D" w:rsidRPr="00C37200" w:rsidRDefault="001E020D" w:rsidP="00FC609C">
            <w:pPr>
              <w:spacing w:after="120" w:line="240" w:lineRule="auto"/>
              <w:ind w:right="57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2920B5A1" w14:textId="51B6A833" w:rsidR="001E020D" w:rsidRPr="00C37200" w:rsidRDefault="001E020D" w:rsidP="00FC609C">
            <w:pPr>
              <w:spacing w:after="120" w:line="240" w:lineRule="auto"/>
              <w:ind w:right="57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BE66BD" w:rsidRPr="00C37200" w14:paraId="5716AEAC" w14:textId="77777777" w:rsidTr="00C37200">
        <w:trPr>
          <w:trHeight w:val="234"/>
        </w:trPr>
        <w:tc>
          <w:tcPr>
            <w:tcW w:w="3828" w:type="dxa"/>
          </w:tcPr>
          <w:p w14:paraId="3DF74A5D" w14:textId="1FC61C47" w:rsidR="00BE66BD" w:rsidRPr="00C37200" w:rsidRDefault="00BE66BD" w:rsidP="001E020D">
            <w:pPr>
              <w:spacing w:after="120" w:line="240" w:lineRule="auto"/>
              <w:ind w:right="57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52EC948C" w14:textId="200CA296" w:rsidR="00BE66BD" w:rsidRPr="00C37200" w:rsidRDefault="00BE66BD" w:rsidP="001E020D">
            <w:pPr>
              <w:spacing w:after="120" w:line="240" w:lineRule="auto"/>
              <w:ind w:right="57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590B92A1" w14:textId="5456C692" w:rsidR="00BE66BD" w:rsidRPr="00C37200" w:rsidRDefault="00BE66BD" w:rsidP="00FC609C">
            <w:pPr>
              <w:spacing w:after="120" w:line="240" w:lineRule="auto"/>
              <w:ind w:right="57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2C05072D" w14:textId="77777777" w:rsidR="00BE66BD" w:rsidRPr="00C37200" w:rsidRDefault="00BE66BD" w:rsidP="00FC609C">
            <w:pPr>
              <w:spacing w:after="120" w:line="240" w:lineRule="auto"/>
              <w:ind w:right="57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57F11746" w14:textId="77777777" w:rsidR="00BE66BD" w:rsidRPr="00C37200" w:rsidRDefault="00BE66BD" w:rsidP="00FC609C">
            <w:pPr>
              <w:spacing w:after="120" w:line="240" w:lineRule="auto"/>
              <w:ind w:right="57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BE66BD" w:rsidRPr="00C37200" w14:paraId="2C585162" w14:textId="77777777" w:rsidTr="00C37200">
        <w:trPr>
          <w:trHeight w:val="234"/>
        </w:trPr>
        <w:tc>
          <w:tcPr>
            <w:tcW w:w="3828" w:type="dxa"/>
          </w:tcPr>
          <w:p w14:paraId="18DDECF0" w14:textId="5A760A64" w:rsidR="00BE66BD" w:rsidRPr="00C37200" w:rsidRDefault="00BE66BD" w:rsidP="001E020D">
            <w:pPr>
              <w:spacing w:after="120" w:line="240" w:lineRule="auto"/>
              <w:ind w:right="57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14D77474" w14:textId="02C4FEF7" w:rsidR="00BE66BD" w:rsidRPr="00C37200" w:rsidRDefault="00BE66BD" w:rsidP="001E020D">
            <w:pPr>
              <w:spacing w:after="120" w:line="240" w:lineRule="auto"/>
              <w:ind w:right="57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289B41A3" w14:textId="0E3783B9" w:rsidR="00BE66BD" w:rsidRPr="00C37200" w:rsidRDefault="00BE66BD" w:rsidP="00FC609C">
            <w:pPr>
              <w:spacing w:after="120" w:line="240" w:lineRule="auto"/>
              <w:ind w:right="57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6731C63B" w14:textId="77777777" w:rsidR="00BE66BD" w:rsidRPr="00C37200" w:rsidRDefault="00BE66BD" w:rsidP="00FC609C">
            <w:pPr>
              <w:spacing w:after="120" w:line="240" w:lineRule="auto"/>
              <w:ind w:right="57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7B8EB23A" w14:textId="77777777" w:rsidR="00BE66BD" w:rsidRPr="00C37200" w:rsidRDefault="00BE66BD" w:rsidP="00FC609C">
            <w:pPr>
              <w:spacing w:after="120" w:line="240" w:lineRule="auto"/>
              <w:ind w:right="57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BE66BD" w:rsidRPr="00C37200" w14:paraId="320E81FC" w14:textId="77777777" w:rsidTr="00C37200">
        <w:trPr>
          <w:trHeight w:val="234"/>
        </w:trPr>
        <w:tc>
          <w:tcPr>
            <w:tcW w:w="3828" w:type="dxa"/>
          </w:tcPr>
          <w:p w14:paraId="015103DC" w14:textId="3EE5319F" w:rsidR="00BE66BD" w:rsidRPr="00C37200" w:rsidRDefault="00BE66BD" w:rsidP="001E020D">
            <w:pPr>
              <w:spacing w:after="120" w:line="240" w:lineRule="auto"/>
              <w:ind w:right="57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1C0DBDE8" w14:textId="3C5C603F" w:rsidR="00BE66BD" w:rsidRPr="00C37200" w:rsidRDefault="00BE66BD" w:rsidP="001E020D">
            <w:pPr>
              <w:spacing w:after="120" w:line="240" w:lineRule="auto"/>
              <w:ind w:right="57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563B1C7C" w14:textId="7D79952A" w:rsidR="00BE66BD" w:rsidRPr="00C37200" w:rsidRDefault="00BE66BD" w:rsidP="00FC609C">
            <w:pPr>
              <w:spacing w:after="120" w:line="240" w:lineRule="auto"/>
              <w:ind w:right="57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34C0B706" w14:textId="77777777" w:rsidR="00BE66BD" w:rsidRPr="00C37200" w:rsidRDefault="00BE66BD" w:rsidP="00FC609C">
            <w:pPr>
              <w:spacing w:after="120" w:line="240" w:lineRule="auto"/>
              <w:ind w:right="57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603A279C" w14:textId="77777777" w:rsidR="00BE66BD" w:rsidRPr="00C37200" w:rsidRDefault="00BE66BD" w:rsidP="00FC609C">
            <w:pPr>
              <w:spacing w:after="120" w:line="240" w:lineRule="auto"/>
              <w:ind w:right="57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BE66BD" w:rsidRPr="00C37200" w14:paraId="7958D266" w14:textId="77777777" w:rsidTr="00C37200">
        <w:trPr>
          <w:trHeight w:val="234"/>
        </w:trPr>
        <w:tc>
          <w:tcPr>
            <w:tcW w:w="3828" w:type="dxa"/>
          </w:tcPr>
          <w:p w14:paraId="1D4E4847" w14:textId="38C333F7" w:rsidR="00BE66BD" w:rsidRPr="00C37200" w:rsidRDefault="00BE66BD" w:rsidP="001E020D">
            <w:pPr>
              <w:spacing w:after="120" w:line="240" w:lineRule="auto"/>
              <w:ind w:right="57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5F379E70" w14:textId="0C6278DB" w:rsidR="00BE66BD" w:rsidRPr="00C37200" w:rsidRDefault="00BE66BD" w:rsidP="001E020D">
            <w:pPr>
              <w:spacing w:after="120" w:line="240" w:lineRule="auto"/>
              <w:ind w:right="57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73C615F0" w14:textId="79AD6757" w:rsidR="00BE66BD" w:rsidRPr="00C37200" w:rsidRDefault="00BE66BD" w:rsidP="00FC609C">
            <w:pPr>
              <w:spacing w:after="120" w:line="240" w:lineRule="auto"/>
              <w:ind w:right="57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11447D92" w14:textId="77777777" w:rsidR="00BE66BD" w:rsidRPr="00C37200" w:rsidRDefault="00BE66BD" w:rsidP="00FC609C">
            <w:pPr>
              <w:spacing w:after="120" w:line="240" w:lineRule="auto"/>
              <w:ind w:right="57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0B91F461" w14:textId="77777777" w:rsidR="00BE66BD" w:rsidRPr="00C37200" w:rsidRDefault="00BE66BD" w:rsidP="00FC609C">
            <w:pPr>
              <w:spacing w:after="120" w:line="240" w:lineRule="auto"/>
              <w:ind w:right="57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042489" w:rsidRPr="00C37200" w14:paraId="2F47BF98" w14:textId="77777777" w:rsidTr="00C37200">
        <w:trPr>
          <w:trHeight w:val="234"/>
        </w:trPr>
        <w:tc>
          <w:tcPr>
            <w:tcW w:w="3828" w:type="dxa"/>
          </w:tcPr>
          <w:p w14:paraId="6DDD3EFF" w14:textId="2C4EB2D3" w:rsidR="00042489" w:rsidRPr="00C37200" w:rsidRDefault="00042489" w:rsidP="001E020D">
            <w:pPr>
              <w:spacing w:after="120" w:line="240" w:lineRule="auto"/>
              <w:ind w:right="57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5BC6A2B0" w14:textId="1A57907C" w:rsidR="00042489" w:rsidRPr="00C37200" w:rsidRDefault="00042489" w:rsidP="001E020D">
            <w:pPr>
              <w:spacing w:after="120" w:line="240" w:lineRule="auto"/>
              <w:ind w:right="57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6E5C230F" w14:textId="33AD4C5E" w:rsidR="00042489" w:rsidRPr="00C37200" w:rsidRDefault="00042489" w:rsidP="00FC609C">
            <w:pPr>
              <w:spacing w:after="120" w:line="240" w:lineRule="auto"/>
              <w:ind w:right="57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5FB9F095" w14:textId="77777777" w:rsidR="00042489" w:rsidRPr="00C37200" w:rsidRDefault="00042489" w:rsidP="00FC609C">
            <w:pPr>
              <w:spacing w:after="120" w:line="240" w:lineRule="auto"/>
              <w:ind w:right="57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7B4F60F6" w14:textId="77777777" w:rsidR="00042489" w:rsidRPr="00C37200" w:rsidRDefault="00042489" w:rsidP="00FC609C">
            <w:pPr>
              <w:spacing w:after="120" w:line="240" w:lineRule="auto"/>
              <w:ind w:right="57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C37200" w:rsidRPr="00C37200" w14:paraId="2FFE0844" w14:textId="77777777" w:rsidTr="00EB4938">
        <w:trPr>
          <w:trHeight w:val="397"/>
        </w:trPr>
        <w:tc>
          <w:tcPr>
            <w:tcW w:w="10632" w:type="dxa"/>
            <w:gridSpan w:val="5"/>
          </w:tcPr>
          <w:p w14:paraId="1BA8A63C" w14:textId="140B7F09" w:rsidR="00042489" w:rsidRPr="00C37200" w:rsidRDefault="00042489" w:rsidP="00BD71F4">
            <w:pPr>
              <w:spacing w:after="120" w:line="240" w:lineRule="auto"/>
              <w:ind w:right="57"/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C3720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Justificativa para atraso da Meta (se for o caso)</w:t>
            </w:r>
            <w:r w:rsidR="0075335A" w:rsidRPr="00C3720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:</w:t>
            </w:r>
            <w:r w:rsidR="00C73821" w:rsidRPr="00C3720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75335A" w:rsidRPr="00C3720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 </w:t>
            </w:r>
          </w:p>
        </w:tc>
      </w:tr>
      <w:tr w:rsidR="00C37200" w:rsidRPr="00C37200" w14:paraId="7D19392D" w14:textId="77777777" w:rsidTr="00EB4938">
        <w:trPr>
          <w:trHeight w:val="397"/>
        </w:trPr>
        <w:tc>
          <w:tcPr>
            <w:tcW w:w="10632" w:type="dxa"/>
            <w:gridSpan w:val="5"/>
          </w:tcPr>
          <w:p w14:paraId="21E58482" w14:textId="7011FC36" w:rsidR="00042489" w:rsidRPr="00C37200" w:rsidRDefault="00042489" w:rsidP="00042489">
            <w:pPr>
              <w:spacing w:after="120" w:line="240" w:lineRule="auto"/>
              <w:ind w:right="57"/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C3720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Comentário sobre o desenvolvimento das atividades:</w:t>
            </w:r>
          </w:p>
        </w:tc>
      </w:tr>
    </w:tbl>
    <w:p w14:paraId="10613A12" w14:textId="6498AE5A" w:rsidR="00807611" w:rsidRPr="00CF5E0C" w:rsidRDefault="00807611" w:rsidP="00042489">
      <w:pPr>
        <w:spacing w:after="0" w:line="240" w:lineRule="auto"/>
        <w:rPr>
          <w:sz w:val="18"/>
          <w:szCs w:val="18"/>
        </w:rPr>
      </w:pPr>
    </w:p>
    <w:tbl>
      <w:tblPr>
        <w:tblW w:w="10632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268"/>
        <w:gridCol w:w="1134"/>
        <w:gridCol w:w="1559"/>
        <w:gridCol w:w="2410"/>
      </w:tblGrid>
      <w:tr w:rsidR="0075335A" w:rsidRPr="00C37200" w14:paraId="7E8C57DA" w14:textId="77777777" w:rsidTr="00C37200">
        <w:trPr>
          <w:trHeight w:val="359"/>
        </w:trPr>
        <w:tc>
          <w:tcPr>
            <w:tcW w:w="10632" w:type="dxa"/>
            <w:gridSpan w:val="5"/>
            <w:shd w:val="clear" w:color="auto" w:fill="E7E6E6" w:themeFill="background2"/>
          </w:tcPr>
          <w:p w14:paraId="57AC0D70" w14:textId="65487EC0" w:rsidR="0075335A" w:rsidRPr="00C37200" w:rsidRDefault="00C37200" w:rsidP="00F74C55">
            <w:pPr>
              <w:spacing w:after="0" w:line="240" w:lineRule="auto"/>
              <w:ind w:right="5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7200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AVALIAÇÃO DO PROJETO – CRONOGRAMA FÍSICO</w:t>
            </w:r>
          </w:p>
        </w:tc>
      </w:tr>
      <w:tr w:rsidR="0075335A" w:rsidRPr="00C37200" w14:paraId="22D9D04E" w14:textId="77777777" w:rsidTr="00C37200">
        <w:trPr>
          <w:trHeight w:val="569"/>
        </w:trPr>
        <w:tc>
          <w:tcPr>
            <w:tcW w:w="10632" w:type="dxa"/>
            <w:gridSpan w:val="5"/>
            <w:vAlign w:val="center"/>
          </w:tcPr>
          <w:p w14:paraId="6913420D" w14:textId="77777777" w:rsidR="0075335A" w:rsidRPr="00C37200" w:rsidRDefault="0075335A" w:rsidP="00F74C55">
            <w:pPr>
              <w:spacing w:after="120" w:line="240" w:lineRule="auto"/>
              <w:ind w:right="57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C37200">
              <w:rPr>
                <w:rFonts w:asciiTheme="minorHAnsi" w:hAnsiTheme="minorHAnsi" w:cstheme="minorHAnsi"/>
                <w:sz w:val="20"/>
                <w:szCs w:val="20"/>
              </w:rPr>
              <w:t>Avaliar o desenvolvimento das atividades executadas, e seu detalhamento (com os respectivos indicadores, conforme tabela abaixo), durante o período. No caso de atrasos, informar justificativa apresentada pela empresa.</w:t>
            </w:r>
          </w:p>
        </w:tc>
      </w:tr>
      <w:tr w:rsidR="0075335A" w:rsidRPr="00C37200" w14:paraId="6F9B89B8" w14:textId="77777777" w:rsidTr="00C37200">
        <w:trPr>
          <w:trHeight w:val="374"/>
        </w:trPr>
        <w:tc>
          <w:tcPr>
            <w:tcW w:w="10632" w:type="dxa"/>
            <w:gridSpan w:val="5"/>
            <w:shd w:val="clear" w:color="auto" w:fill="E7E6E6" w:themeFill="background2"/>
          </w:tcPr>
          <w:p w14:paraId="1919032D" w14:textId="7F893D12" w:rsidR="0075335A" w:rsidRPr="00C37200" w:rsidRDefault="00C37200" w:rsidP="00F74C55">
            <w:pPr>
              <w:spacing w:after="120" w:line="240" w:lineRule="auto"/>
              <w:ind w:right="5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7200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CRONOGRAMA FÍSICO</w:t>
            </w:r>
          </w:p>
        </w:tc>
      </w:tr>
      <w:tr w:rsidR="00C37200" w:rsidRPr="00C37200" w14:paraId="4A52D42B" w14:textId="77777777" w:rsidTr="00C37200">
        <w:trPr>
          <w:trHeight w:val="235"/>
        </w:trPr>
        <w:tc>
          <w:tcPr>
            <w:tcW w:w="6663" w:type="dxa"/>
            <w:gridSpan w:val="3"/>
          </w:tcPr>
          <w:p w14:paraId="3CFF56C6" w14:textId="26DE1B56" w:rsidR="0075335A" w:rsidRPr="00C37200" w:rsidRDefault="00C37200" w:rsidP="0075335A">
            <w:pPr>
              <w:spacing w:after="120" w:line="240" w:lineRule="auto"/>
              <w:ind w:right="57"/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C3720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META 2:</w:t>
            </w:r>
          </w:p>
        </w:tc>
        <w:tc>
          <w:tcPr>
            <w:tcW w:w="1559" w:type="dxa"/>
          </w:tcPr>
          <w:p w14:paraId="2AB0B862" w14:textId="66AD6B9D" w:rsidR="0075335A" w:rsidRPr="00C37200" w:rsidRDefault="00C37200" w:rsidP="00F74C55">
            <w:pPr>
              <w:spacing w:after="120" w:line="240" w:lineRule="auto"/>
              <w:ind w:right="57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C3720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INÍCIO</w:t>
            </w:r>
          </w:p>
        </w:tc>
        <w:tc>
          <w:tcPr>
            <w:tcW w:w="2410" w:type="dxa"/>
          </w:tcPr>
          <w:p w14:paraId="589E41E5" w14:textId="59DB79E4" w:rsidR="0075335A" w:rsidRPr="00C37200" w:rsidRDefault="00C37200" w:rsidP="00F74C55">
            <w:pPr>
              <w:spacing w:after="120" w:line="240" w:lineRule="auto"/>
              <w:ind w:right="57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C3720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FIM</w:t>
            </w:r>
          </w:p>
        </w:tc>
      </w:tr>
      <w:tr w:rsidR="00C37200" w:rsidRPr="00C37200" w14:paraId="132D1F29" w14:textId="77777777" w:rsidTr="00C37200">
        <w:trPr>
          <w:trHeight w:val="234"/>
        </w:trPr>
        <w:tc>
          <w:tcPr>
            <w:tcW w:w="6663" w:type="dxa"/>
            <w:gridSpan w:val="3"/>
          </w:tcPr>
          <w:p w14:paraId="66A257A0" w14:textId="77777777" w:rsidR="0075335A" w:rsidRPr="00C37200" w:rsidRDefault="0075335A" w:rsidP="00F74C55">
            <w:pPr>
              <w:spacing w:after="120" w:line="240" w:lineRule="auto"/>
              <w:ind w:right="57"/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D088570" w14:textId="77777777" w:rsidR="0075335A" w:rsidRPr="00C37200" w:rsidRDefault="0075335A" w:rsidP="00F74C55">
            <w:pPr>
              <w:spacing w:after="120" w:line="240" w:lineRule="auto"/>
              <w:ind w:right="57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14:paraId="4AF4249B" w14:textId="77777777" w:rsidR="0075335A" w:rsidRPr="00C37200" w:rsidRDefault="0075335A" w:rsidP="00F74C55">
            <w:pPr>
              <w:spacing w:after="120" w:line="240" w:lineRule="auto"/>
              <w:ind w:right="57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</w:p>
        </w:tc>
      </w:tr>
      <w:tr w:rsidR="00C37200" w:rsidRPr="00C37200" w14:paraId="2DDEC193" w14:textId="77777777" w:rsidTr="00C37200">
        <w:trPr>
          <w:trHeight w:val="234"/>
        </w:trPr>
        <w:tc>
          <w:tcPr>
            <w:tcW w:w="3261" w:type="dxa"/>
          </w:tcPr>
          <w:p w14:paraId="45111AFF" w14:textId="51D8EE09" w:rsidR="0075335A" w:rsidRPr="00C37200" w:rsidRDefault="00C37200" w:rsidP="00F74C55">
            <w:pPr>
              <w:spacing w:after="120" w:line="240" w:lineRule="auto"/>
              <w:ind w:right="57"/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C3720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ATIVIDADES:</w:t>
            </w:r>
          </w:p>
        </w:tc>
        <w:tc>
          <w:tcPr>
            <w:tcW w:w="2268" w:type="dxa"/>
          </w:tcPr>
          <w:p w14:paraId="3C457DD5" w14:textId="07DA2897" w:rsidR="0075335A" w:rsidRPr="00C37200" w:rsidRDefault="00C37200" w:rsidP="00F74C55">
            <w:pPr>
              <w:spacing w:after="120" w:line="240" w:lineRule="auto"/>
              <w:ind w:right="57"/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C3720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INDICADOR DE EXECUÇÃO:</w:t>
            </w:r>
          </w:p>
        </w:tc>
        <w:tc>
          <w:tcPr>
            <w:tcW w:w="1134" w:type="dxa"/>
            <w:vAlign w:val="center"/>
          </w:tcPr>
          <w:p w14:paraId="50F91C02" w14:textId="45EB098D" w:rsidR="0075335A" w:rsidRPr="00C37200" w:rsidRDefault="00C37200" w:rsidP="00C37200">
            <w:pPr>
              <w:spacing w:after="120" w:line="240" w:lineRule="auto"/>
              <w:ind w:right="57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C3720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INÍCIO</w:t>
            </w:r>
          </w:p>
        </w:tc>
        <w:tc>
          <w:tcPr>
            <w:tcW w:w="1559" w:type="dxa"/>
            <w:vAlign w:val="center"/>
          </w:tcPr>
          <w:p w14:paraId="7FB46B70" w14:textId="266D99BE" w:rsidR="0075335A" w:rsidRPr="00C37200" w:rsidRDefault="00C37200" w:rsidP="00F74C55">
            <w:pPr>
              <w:spacing w:after="120" w:line="240" w:lineRule="auto"/>
              <w:ind w:right="57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C3720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FIM </w:t>
            </w:r>
          </w:p>
        </w:tc>
        <w:tc>
          <w:tcPr>
            <w:tcW w:w="2410" w:type="dxa"/>
            <w:vAlign w:val="center"/>
          </w:tcPr>
          <w:p w14:paraId="478AAB69" w14:textId="543D0A8C" w:rsidR="0075335A" w:rsidRPr="00C37200" w:rsidRDefault="00C37200" w:rsidP="00F74C55">
            <w:pPr>
              <w:spacing w:after="120" w:line="240" w:lineRule="auto"/>
              <w:ind w:right="57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C3720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% DE EXECUÇÃO FÍSICA ACUMULADO</w:t>
            </w:r>
          </w:p>
        </w:tc>
      </w:tr>
      <w:tr w:rsidR="0075335A" w:rsidRPr="00C37200" w14:paraId="36298ECE" w14:textId="77777777" w:rsidTr="00C37200">
        <w:trPr>
          <w:trHeight w:val="234"/>
        </w:trPr>
        <w:tc>
          <w:tcPr>
            <w:tcW w:w="3261" w:type="dxa"/>
          </w:tcPr>
          <w:p w14:paraId="55B4E37E" w14:textId="77777777" w:rsidR="0075335A" w:rsidRPr="00C37200" w:rsidRDefault="0075335A" w:rsidP="00F74C55">
            <w:pPr>
              <w:spacing w:after="120" w:line="240" w:lineRule="auto"/>
              <w:ind w:right="57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1788305E" w14:textId="77777777" w:rsidR="0075335A" w:rsidRPr="00C37200" w:rsidRDefault="0075335A" w:rsidP="00F74C55">
            <w:pPr>
              <w:spacing w:after="120" w:line="240" w:lineRule="auto"/>
              <w:ind w:right="57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5EB44696" w14:textId="77777777" w:rsidR="0075335A" w:rsidRPr="00C37200" w:rsidRDefault="0075335A" w:rsidP="00F74C55">
            <w:pPr>
              <w:spacing w:after="120" w:line="240" w:lineRule="auto"/>
              <w:ind w:right="57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4504CA6C" w14:textId="77777777" w:rsidR="0075335A" w:rsidRPr="00C37200" w:rsidRDefault="0075335A" w:rsidP="00F74C55">
            <w:pPr>
              <w:spacing w:after="120" w:line="240" w:lineRule="auto"/>
              <w:ind w:right="57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14:paraId="63D67A95" w14:textId="77777777" w:rsidR="0075335A" w:rsidRPr="00C37200" w:rsidRDefault="0075335A" w:rsidP="00F74C55">
            <w:pPr>
              <w:spacing w:after="120" w:line="240" w:lineRule="auto"/>
              <w:ind w:right="57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75335A" w:rsidRPr="00C37200" w14:paraId="7F10B5FD" w14:textId="77777777" w:rsidTr="00C37200">
        <w:trPr>
          <w:trHeight w:val="234"/>
        </w:trPr>
        <w:tc>
          <w:tcPr>
            <w:tcW w:w="3261" w:type="dxa"/>
          </w:tcPr>
          <w:p w14:paraId="73584528" w14:textId="77777777" w:rsidR="0075335A" w:rsidRPr="00C37200" w:rsidRDefault="0075335A" w:rsidP="00F74C55">
            <w:pPr>
              <w:spacing w:after="120" w:line="240" w:lineRule="auto"/>
              <w:ind w:right="57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1C6204F2" w14:textId="77777777" w:rsidR="0075335A" w:rsidRPr="00C37200" w:rsidRDefault="0075335A" w:rsidP="00F74C55">
            <w:pPr>
              <w:spacing w:after="120" w:line="240" w:lineRule="auto"/>
              <w:ind w:right="57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776483AA" w14:textId="77777777" w:rsidR="0075335A" w:rsidRPr="00C37200" w:rsidRDefault="0075335A" w:rsidP="00F74C55">
            <w:pPr>
              <w:spacing w:after="120" w:line="240" w:lineRule="auto"/>
              <w:ind w:right="57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661C0319" w14:textId="77777777" w:rsidR="0075335A" w:rsidRPr="00C37200" w:rsidRDefault="0075335A" w:rsidP="00F74C55">
            <w:pPr>
              <w:spacing w:after="120" w:line="240" w:lineRule="auto"/>
              <w:ind w:right="57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14:paraId="5BAFB71D" w14:textId="77777777" w:rsidR="0075335A" w:rsidRPr="00C37200" w:rsidRDefault="0075335A" w:rsidP="00F74C55">
            <w:pPr>
              <w:spacing w:after="120" w:line="240" w:lineRule="auto"/>
              <w:ind w:right="57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C37200" w:rsidRPr="00C37200" w14:paraId="2E2E1EC0" w14:textId="77777777" w:rsidTr="00C37200">
        <w:trPr>
          <w:trHeight w:val="397"/>
        </w:trPr>
        <w:tc>
          <w:tcPr>
            <w:tcW w:w="10632" w:type="dxa"/>
            <w:gridSpan w:val="5"/>
          </w:tcPr>
          <w:p w14:paraId="3F229EAD" w14:textId="1857D7C8" w:rsidR="0075335A" w:rsidRPr="00C37200" w:rsidRDefault="0075335A" w:rsidP="00F74C55">
            <w:pPr>
              <w:spacing w:after="120" w:line="240" w:lineRule="auto"/>
              <w:ind w:right="57"/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C3720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Justificativa para atraso da Meta (se for o caso):   </w:t>
            </w:r>
          </w:p>
        </w:tc>
      </w:tr>
      <w:tr w:rsidR="00C37200" w:rsidRPr="00C37200" w14:paraId="573AA366" w14:textId="77777777" w:rsidTr="00C37200">
        <w:trPr>
          <w:trHeight w:val="397"/>
        </w:trPr>
        <w:tc>
          <w:tcPr>
            <w:tcW w:w="10632" w:type="dxa"/>
            <w:gridSpan w:val="5"/>
          </w:tcPr>
          <w:p w14:paraId="3A5E85AA" w14:textId="77777777" w:rsidR="0075335A" w:rsidRPr="00C37200" w:rsidRDefault="0075335A" w:rsidP="00F74C55">
            <w:pPr>
              <w:spacing w:after="120" w:line="240" w:lineRule="auto"/>
              <w:ind w:right="57"/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C3720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Comentário sobre o desenvolvimento das atividades:</w:t>
            </w:r>
          </w:p>
        </w:tc>
      </w:tr>
    </w:tbl>
    <w:p w14:paraId="7F9B5552" w14:textId="77777777" w:rsidR="0075335A" w:rsidRDefault="0075335A" w:rsidP="0075335A">
      <w:pPr>
        <w:spacing w:after="0" w:line="240" w:lineRule="auto"/>
        <w:rPr>
          <w:sz w:val="18"/>
          <w:szCs w:val="18"/>
        </w:rPr>
      </w:pPr>
    </w:p>
    <w:p w14:paraId="5DBFDB53" w14:textId="77777777" w:rsidR="004D0E19" w:rsidRDefault="004D0E19" w:rsidP="0075335A">
      <w:pPr>
        <w:spacing w:after="0" w:line="240" w:lineRule="auto"/>
        <w:rPr>
          <w:sz w:val="18"/>
          <w:szCs w:val="18"/>
        </w:rPr>
      </w:pPr>
    </w:p>
    <w:p w14:paraId="5E082637" w14:textId="77777777" w:rsidR="004D0E19" w:rsidRDefault="004D0E19" w:rsidP="0075335A">
      <w:pPr>
        <w:spacing w:after="0" w:line="240" w:lineRule="auto"/>
        <w:rPr>
          <w:sz w:val="18"/>
          <w:szCs w:val="18"/>
        </w:rPr>
      </w:pPr>
    </w:p>
    <w:p w14:paraId="6D35FC3D" w14:textId="77777777" w:rsidR="001F504E" w:rsidRDefault="001F504E" w:rsidP="0075335A">
      <w:pPr>
        <w:spacing w:after="0" w:line="240" w:lineRule="auto"/>
        <w:rPr>
          <w:sz w:val="18"/>
          <w:szCs w:val="18"/>
        </w:rPr>
      </w:pPr>
    </w:p>
    <w:p w14:paraId="574C0FCB" w14:textId="77777777" w:rsidR="001F504E" w:rsidRDefault="001F504E" w:rsidP="0075335A">
      <w:pPr>
        <w:spacing w:after="0" w:line="240" w:lineRule="auto"/>
        <w:rPr>
          <w:sz w:val="18"/>
          <w:szCs w:val="18"/>
        </w:rPr>
      </w:pPr>
    </w:p>
    <w:p w14:paraId="4AA76FDC" w14:textId="77777777" w:rsidR="001F504E" w:rsidRDefault="001F504E" w:rsidP="0075335A">
      <w:pPr>
        <w:spacing w:after="0" w:line="240" w:lineRule="auto"/>
        <w:rPr>
          <w:sz w:val="18"/>
          <w:szCs w:val="18"/>
        </w:rPr>
      </w:pPr>
    </w:p>
    <w:p w14:paraId="53F3365D" w14:textId="77777777" w:rsidR="001F504E" w:rsidRDefault="001F504E" w:rsidP="0075335A">
      <w:pPr>
        <w:spacing w:after="0" w:line="240" w:lineRule="auto"/>
        <w:rPr>
          <w:sz w:val="18"/>
          <w:szCs w:val="18"/>
        </w:rPr>
      </w:pPr>
    </w:p>
    <w:p w14:paraId="31CE082F" w14:textId="77777777" w:rsidR="001F504E" w:rsidRDefault="001F504E" w:rsidP="0075335A">
      <w:pPr>
        <w:spacing w:after="0" w:line="240" w:lineRule="auto"/>
        <w:rPr>
          <w:sz w:val="18"/>
          <w:szCs w:val="18"/>
        </w:rPr>
      </w:pPr>
    </w:p>
    <w:p w14:paraId="1310A8A4" w14:textId="77777777" w:rsidR="001F504E" w:rsidRDefault="001F504E" w:rsidP="0075335A">
      <w:pPr>
        <w:spacing w:after="0" w:line="240" w:lineRule="auto"/>
        <w:rPr>
          <w:sz w:val="18"/>
          <w:szCs w:val="18"/>
        </w:rPr>
      </w:pPr>
    </w:p>
    <w:p w14:paraId="1DBDEC8F" w14:textId="77777777" w:rsidR="001F504E" w:rsidRDefault="001F504E" w:rsidP="0075335A">
      <w:pPr>
        <w:spacing w:after="0" w:line="240" w:lineRule="auto"/>
        <w:rPr>
          <w:sz w:val="18"/>
          <w:szCs w:val="18"/>
        </w:rPr>
      </w:pPr>
    </w:p>
    <w:p w14:paraId="30CB6D58" w14:textId="77777777" w:rsidR="001F504E" w:rsidRDefault="001F504E" w:rsidP="0075335A">
      <w:pPr>
        <w:spacing w:after="0" w:line="240" w:lineRule="auto"/>
        <w:rPr>
          <w:sz w:val="18"/>
          <w:szCs w:val="18"/>
        </w:rPr>
      </w:pPr>
    </w:p>
    <w:p w14:paraId="220AADBE" w14:textId="77777777" w:rsidR="001F504E" w:rsidRDefault="001F504E" w:rsidP="0075335A">
      <w:pPr>
        <w:spacing w:after="0" w:line="240" w:lineRule="auto"/>
        <w:rPr>
          <w:sz w:val="18"/>
          <w:szCs w:val="18"/>
        </w:rPr>
      </w:pPr>
    </w:p>
    <w:p w14:paraId="45BBF578" w14:textId="77777777" w:rsidR="001F504E" w:rsidRDefault="001F504E" w:rsidP="0075335A">
      <w:pPr>
        <w:spacing w:after="0" w:line="240" w:lineRule="auto"/>
        <w:rPr>
          <w:sz w:val="18"/>
          <w:szCs w:val="18"/>
        </w:rPr>
      </w:pPr>
    </w:p>
    <w:p w14:paraId="570BB169" w14:textId="77777777" w:rsidR="001F504E" w:rsidRDefault="001F504E" w:rsidP="0075335A">
      <w:pPr>
        <w:spacing w:after="0" w:line="240" w:lineRule="auto"/>
        <w:rPr>
          <w:sz w:val="18"/>
          <w:szCs w:val="18"/>
        </w:rPr>
      </w:pPr>
    </w:p>
    <w:p w14:paraId="3FC67E98" w14:textId="77777777" w:rsidR="001F504E" w:rsidRDefault="001F504E" w:rsidP="0075335A">
      <w:pPr>
        <w:spacing w:after="0" w:line="240" w:lineRule="auto"/>
        <w:rPr>
          <w:sz w:val="18"/>
          <w:szCs w:val="18"/>
        </w:rPr>
      </w:pPr>
    </w:p>
    <w:p w14:paraId="5E7B1681" w14:textId="77777777" w:rsidR="001F504E" w:rsidRDefault="001F504E" w:rsidP="0075335A">
      <w:pPr>
        <w:spacing w:after="0" w:line="240" w:lineRule="auto"/>
        <w:rPr>
          <w:sz w:val="18"/>
          <w:szCs w:val="18"/>
        </w:rPr>
      </w:pPr>
    </w:p>
    <w:tbl>
      <w:tblPr>
        <w:tblW w:w="10632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268"/>
        <w:gridCol w:w="1134"/>
        <w:gridCol w:w="1559"/>
        <w:gridCol w:w="2410"/>
      </w:tblGrid>
      <w:tr w:rsidR="0075335A" w:rsidRPr="00056312" w14:paraId="3A9903A0" w14:textId="77777777" w:rsidTr="00C37200">
        <w:trPr>
          <w:trHeight w:val="359"/>
        </w:trPr>
        <w:tc>
          <w:tcPr>
            <w:tcW w:w="10632" w:type="dxa"/>
            <w:gridSpan w:val="5"/>
            <w:shd w:val="clear" w:color="auto" w:fill="E7E6E6" w:themeFill="background2"/>
          </w:tcPr>
          <w:p w14:paraId="1D03EC9D" w14:textId="4D33CA92" w:rsidR="0075335A" w:rsidRPr="00056312" w:rsidRDefault="00C37200" w:rsidP="00F74C55">
            <w:pPr>
              <w:spacing w:after="0" w:line="240" w:lineRule="auto"/>
              <w:ind w:right="57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0563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lastRenderedPageBreak/>
              <w:t>AVALIAÇÃO DO PROJETO – CRONOGRAMA FÍSICO</w:t>
            </w:r>
          </w:p>
        </w:tc>
      </w:tr>
      <w:tr w:rsidR="0075335A" w:rsidRPr="00056312" w14:paraId="22CC3399" w14:textId="77777777" w:rsidTr="00C37200">
        <w:trPr>
          <w:trHeight w:val="569"/>
        </w:trPr>
        <w:tc>
          <w:tcPr>
            <w:tcW w:w="10632" w:type="dxa"/>
            <w:gridSpan w:val="5"/>
            <w:vAlign w:val="center"/>
          </w:tcPr>
          <w:p w14:paraId="1B2CDAA2" w14:textId="77777777" w:rsidR="0075335A" w:rsidRPr="00056312" w:rsidRDefault="0075335A" w:rsidP="00F74C55">
            <w:pPr>
              <w:spacing w:after="120" w:line="240" w:lineRule="auto"/>
              <w:ind w:right="57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056312">
              <w:rPr>
                <w:rFonts w:asciiTheme="minorHAnsi" w:hAnsiTheme="minorHAnsi" w:cstheme="minorHAnsi"/>
                <w:sz w:val="20"/>
                <w:szCs w:val="20"/>
              </w:rPr>
              <w:t>Avaliar o desenvolvimento das atividades executadas, e seu detalhamento (com os respectivos indicadores, conforme tabela abaixo), durante o período. No caso de atrasos, informar justificativa apresentada pela empresa.</w:t>
            </w:r>
          </w:p>
        </w:tc>
      </w:tr>
      <w:tr w:rsidR="0075335A" w:rsidRPr="00056312" w14:paraId="64377E38" w14:textId="77777777" w:rsidTr="00C37200">
        <w:trPr>
          <w:trHeight w:val="374"/>
        </w:trPr>
        <w:tc>
          <w:tcPr>
            <w:tcW w:w="10632" w:type="dxa"/>
            <w:gridSpan w:val="5"/>
            <w:shd w:val="clear" w:color="auto" w:fill="E7E6E6" w:themeFill="background2"/>
          </w:tcPr>
          <w:p w14:paraId="0EE437A5" w14:textId="2C08EE5F" w:rsidR="0075335A" w:rsidRPr="00056312" w:rsidRDefault="00C37200" w:rsidP="00F74C55">
            <w:pPr>
              <w:spacing w:after="120" w:line="240" w:lineRule="auto"/>
              <w:ind w:right="5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6312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CRONOGRAMA FÍSICO</w:t>
            </w:r>
          </w:p>
        </w:tc>
      </w:tr>
      <w:tr w:rsidR="0075335A" w:rsidRPr="00056312" w14:paraId="10486B6F" w14:textId="77777777" w:rsidTr="00C37200">
        <w:trPr>
          <w:trHeight w:val="235"/>
        </w:trPr>
        <w:tc>
          <w:tcPr>
            <w:tcW w:w="6663" w:type="dxa"/>
            <w:gridSpan w:val="3"/>
          </w:tcPr>
          <w:p w14:paraId="3FF21CE9" w14:textId="7AE5A1A2" w:rsidR="0075335A" w:rsidRPr="00056312" w:rsidRDefault="00056312" w:rsidP="0075335A">
            <w:pPr>
              <w:spacing w:after="120" w:line="240" w:lineRule="auto"/>
              <w:ind w:right="57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056312">
              <w:rPr>
                <w:rFonts w:asciiTheme="minorHAnsi" w:hAnsiTheme="minorHAnsi" w:cstheme="minorHAnsi"/>
                <w:bCs/>
                <w:sz w:val="20"/>
                <w:szCs w:val="20"/>
              </w:rPr>
              <w:t>META 3:</w:t>
            </w:r>
          </w:p>
        </w:tc>
        <w:tc>
          <w:tcPr>
            <w:tcW w:w="1559" w:type="dxa"/>
          </w:tcPr>
          <w:p w14:paraId="464BE612" w14:textId="2537FFAA" w:rsidR="0075335A" w:rsidRPr="00056312" w:rsidRDefault="00056312" w:rsidP="00F74C55">
            <w:pPr>
              <w:spacing w:after="120" w:line="240" w:lineRule="auto"/>
              <w:ind w:right="57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056312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INÍCIO</w:t>
            </w:r>
          </w:p>
        </w:tc>
        <w:tc>
          <w:tcPr>
            <w:tcW w:w="2410" w:type="dxa"/>
          </w:tcPr>
          <w:p w14:paraId="68C608B1" w14:textId="781DCE73" w:rsidR="0075335A" w:rsidRPr="00056312" w:rsidRDefault="00056312" w:rsidP="00F74C55">
            <w:pPr>
              <w:spacing w:after="120" w:line="240" w:lineRule="auto"/>
              <w:ind w:right="57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056312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FIM</w:t>
            </w:r>
          </w:p>
        </w:tc>
      </w:tr>
      <w:tr w:rsidR="0075335A" w:rsidRPr="00056312" w14:paraId="28C9EEE3" w14:textId="77777777" w:rsidTr="00C37200">
        <w:trPr>
          <w:trHeight w:val="234"/>
        </w:trPr>
        <w:tc>
          <w:tcPr>
            <w:tcW w:w="6663" w:type="dxa"/>
            <w:gridSpan w:val="3"/>
          </w:tcPr>
          <w:p w14:paraId="454E41D6" w14:textId="77777777" w:rsidR="0075335A" w:rsidRPr="00056312" w:rsidRDefault="0075335A" w:rsidP="00F74C55">
            <w:pPr>
              <w:spacing w:after="120" w:line="240" w:lineRule="auto"/>
              <w:ind w:right="57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664097A4" w14:textId="77777777" w:rsidR="0075335A" w:rsidRPr="00056312" w:rsidRDefault="0075335A" w:rsidP="00F74C55">
            <w:pPr>
              <w:spacing w:after="120" w:line="240" w:lineRule="auto"/>
              <w:ind w:right="57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14:paraId="570653CE" w14:textId="77777777" w:rsidR="0075335A" w:rsidRPr="00056312" w:rsidRDefault="0075335A" w:rsidP="00F74C55">
            <w:pPr>
              <w:spacing w:after="120" w:line="240" w:lineRule="auto"/>
              <w:ind w:right="57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</w:p>
        </w:tc>
      </w:tr>
      <w:tr w:rsidR="0075335A" w:rsidRPr="00056312" w14:paraId="57A18F4F" w14:textId="77777777" w:rsidTr="00C37200">
        <w:trPr>
          <w:trHeight w:val="234"/>
        </w:trPr>
        <w:tc>
          <w:tcPr>
            <w:tcW w:w="3261" w:type="dxa"/>
          </w:tcPr>
          <w:p w14:paraId="65DE4744" w14:textId="7604C990" w:rsidR="0075335A" w:rsidRPr="00056312" w:rsidRDefault="00056312" w:rsidP="00F74C55">
            <w:pPr>
              <w:spacing w:after="120" w:line="240" w:lineRule="auto"/>
              <w:ind w:right="57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056312">
              <w:rPr>
                <w:rFonts w:asciiTheme="minorHAnsi" w:hAnsiTheme="minorHAnsi" w:cstheme="minorHAnsi"/>
                <w:bCs/>
                <w:sz w:val="20"/>
                <w:szCs w:val="20"/>
              </w:rPr>
              <w:t>ATIVIDADES:</w:t>
            </w:r>
          </w:p>
        </w:tc>
        <w:tc>
          <w:tcPr>
            <w:tcW w:w="2268" w:type="dxa"/>
          </w:tcPr>
          <w:p w14:paraId="1B60DC83" w14:textId="41539430" w:rsidR="0075335A" w:rsidRPr="00056312" w:rsidRDefault="00056312" w:rsidP="00F74C55">
            <w:pPr>
              <w:spacing w:after="120" w:line="240" w:lineRule="auto"/>
              <w:ind w:right="57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056312">
              <w:rPr>
                <w:rFonts w:asciiTheme="minorHAnsi" w:hAnsiTheme="minorHAnsi" w:cstheme="minorHAnsi"/>
                <w:bCs/>
                <w:sz w:val="20"/>
                <w:szCs w:val="20"/>
              </w:rPr>
              <w:t>INDICADOR DE EXECUÇÃO:</w:t>
            </w:r>
          </w:p>
        </w:tc>
        <w:tc>
          <w:tcPr>
            <w:tcW w:w="1134" w:type="dxa"/>
            <w:vAlign w:val="center"/>
          </w:tcPr>
          <w:p w14:paraId="6DF85B23" w14:textId="53A2E275" w:rsidR="0075335A" w:rsidRPr="00056312" w:rsidRDefault="00056312" w:rsidP="00F74C55">
            <w:pPr>
              <w:spacing w:after="120" w:line="240" w:lineRule="auto"/>
              <w:ind w:right="57"/>
              <w:jc w:val="center"/>
              <w:rPr>
                <w:rFonts w:asciiTheme="minorHAnsi" w:hAnsiTheme="minorHAnsi" w:cstheme="minorHAnsi"/>
                <w:bCs/>
                <w:color w:val="FF0000"/>
                <w:sz w:val="20"/>
                <w:szCs w:val="20"/>
              </w:rPr>
            </w:pPr>
            <w:r w:rsidRPr="00056312">
              <w:rPr>
                <w:rFonts w:asciiTheme="minorHAnsi" w:hAnsiTheme="minorHAnsi" w:cstheme="minorHAnsi"/>
                <w:bCs/>
                <w:sz w:val="20"/>
                <w:szCs w:val="20"/>
              </w:rPr>
              <w:t>INÍCIO</w:t>
            </w:r>
          </w:p>
        </w:tc>
        <w:tc>
          <w:tcPr>
            <w:tcW w:w="1559" w:type="dxa"/>
            <w:vAlign w:val="center"/>
          </w:tcPr>
          <w:p w14:paraId="6BCD4DD7" w14:textId="04C2C73C" w:rsidR="0075335A" w:rsidRPr="00056312" w:rsidRDefault="00056312" w:rsidP="00F74C55">
            <w:pPr>
              <w:spacing w:after="120" w:line="240" w:lineRule="auto"/>
              <w:ind w:right="57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056312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FIM </w:t>
            </w:r>
          </w:p>
        </w:tc>
        <w:tc>
          <w:tcPr>
            <w:tcW w:w="2410" w:type="dxa"/>
            <w:vAlign w:val="center"/>
          </w:tcPr>
          <w:p w14:paraId="3E302253" w14:textId="2D93758B" w:rsidR="0075335A" w:rsidRPr="00056312" w:rsidRDefault="00056312" w:rsidP="00F74C55">
            <w:pPr>
              <w:spacing w:after="120" w:line="240" w:lineRule="auto"/>
              <w:ind w:right="57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056312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% DE EXECUÇÃO FÍSICA ACUMULADO</w:t>
            </w:r>
          </w:p>
        </w:tc>
      </w:tr>
      <w:tr w:rsidR="0075335A" w:rsidRPr="00056312" w14:paraId="7BBD919F" w14:textId="77777777" w:rsidTr="00C37200">
        <w:trPr>
          <w:trHeight w:val="234"/>
        </w:trPr>
        <w:tc>
          <w:tcPr>
            <w:tcW w:w="3261" w:type="dxa"/>
          </w:tcPr>
          <w:p w14:paraId="6C03BCA3" w14:textId="77777777" w:rsidR="0075335A" w:rsidRPr="00056312" w:rsidRDefault="0075335A" w:rsidP="00F74C55">
            <w:pPr>
              <w:spacing w:after="120" w:line="240" w:lineRule="auto"/>
              <w:ind w:right="57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6668AB7A" w14:textId="77777777" w:rsidR="0075335A" w:rsidRPr="00056312" w:rsidRDefault="0075335A" w:rsidP="00F74C55">
            <w:pPr>
              <w:spacing w:after="120" w:line="240" w:lineRule="auto"/>
              <w:ind w:right="57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588767AC" w14:textId="77777777" w:rsidR="0075335A" w:rsidRPr="00056312" w:rsidRDefault="0075335A" w:rsidP="00F74C55">
            <w:pPr>
              <w:spacing w:after="120" w:line="240" w:lineRule="auto"/>
              <w:ind w:right="57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5DA11117" w14:textId="77777777" w:rsidR="0075335A" w:rsidRPr="00056312" w:rsidRDefault="0075335A" w:rsidP="00F74C55">
            <w:pPr>
              <w:spacing w:after="120" w:line="240" w:lineRule="auto"/>
              <w:ind w:right="57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14:paraId="071996DF" w14:textId="77777777" w:rsidR="0075335A" w:rsidRPr="00056312" w:rsidRDefault="0075335A" w:rsidP="00F74C55">
            <w:pPr>
              <w:spacing w:after="120" w:line="240" w:lineRule="auto"/>
              <w:ind w:right="57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75335A" w:rsidRPr="00056312" w14:paraId="094DE16E" w14:textId="77777777" w:rsidTr="00C37200">
        <w:trPr>
          <w:trHeight w:val="234"/>
        </w:trPr>
        <w:tc>
          <w:tcPr>
            <w:tcW w:w="3261" w:type="dxa"/>
          </w:tcPr>
          <w:p w14:paraId="32886BD6" w14:textId="77777777" w:rsidR="0075335A" w:rsidRPr="00056312" w:rsidRDefault="0075335A" w:rsidP="00F74C55">
            <w:pPr>
              <w:spacing w:after="120" w:line="240" w:lineRule="auto"/>
              <w:ind w:right="57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369DB9F3" w14:textId="77777777" w:rsidR="0075335A" w:rsidRPr="00056312" w:rsidRDefault="0075335A" w:rsidP="00F74C55">
            <w:pPr>
              <w:spacing w:after="120" w:line="240" w:lineRule="auto"/>
              <w:ind w:right="57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5BF36482" w14:textId="77777777" w:rsidR="0075335A" w:rsidRPr="00056312" w:rsidRDefault="0075335A" w:rsidP="00F74C55">
            <w:pPr>
              <w:spacing w:after="120" w:line="240" w:lineRule="auto"/>
              <w:ind w:right="57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2363C923" w14:textId="77777777" w:rsidR="0075335A" w:rsidRPr="00056312" w:rsidRDefault="0075335A" w:rsidP="00F74C55">
            <w:pPr>
              <w:spacing w:after="120" w:line="240" w:lineRule="auto"/>
              <w:ind w:right="57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14:paraId="46280B7F" w14:textId="77777777" w:rsidR="0075335A" w:rsidRPr="00056312" w:rsidRDefault="0075335A" w:rsidP="00F74C55">
            <w:pPr>
              <w:spacing w:after="120" w:line="240" w:lineRule="auto"/>
              <w:ind w:right="57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C37200" w:rsidRPr="00056312" w14:paraId="753F3E81" w14:textId="77777777" w:rsidTr="00C37200">
        <w:trPr>
          <w:trHeight w:val="397"/>
        </w:trPr>
        <w:tc>
          <w:tcPr>
            <w:tcW w:w="10632" w:type="dxa"/>
            <w:gridSpan w:val="5"/>
          </w:tcPr>
          <w:p w14:paraId="0BCDE7B8" w14:textId="7CFDC841" w:rsidR="0075335A" w:rsidRPr="00056312" w:rsidRDefault="0075335A" w:rsidP="00F74C55">
            <w:pPr>
              <w:spacing w:after="120" w:line="240" w:lineRule="auto"/>
              <w:ind w:right="57"/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056312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Justificativa para atraso da Meta (se for o caso):   </w:t>
            </w:r>
          </w:p>
        </w:tc>
      </w:tr>
      <w:tr w:rsidR="00C37200" w:rsidRPr="00056312" w14:paraId="42729D2A" w14:textId="77777777" w:rsidTr="00C37200">
        <w:trPr>
          <w:trHeight w:val="397"/>
        </w:trPr>
        <w:tc>
          <w:tcPr>
            <w:tcW w:w="10632" w:type="dxa"/>
            <w:gridSpan w:val="5"/>
          </w:tcPr>
          <w:p w14:paraId="164DD1B4" w14:textId="77777777" w:rsidR="0075335A" w:rsidRPr="00056312" w:rsidRDefault="0075335A" w:rsidP="00F74C55">
            <w:pPr>
              <w:spacing w:after="120" w:line="240" w:lineRule="auto"/>
              <w:ind w:right="57"/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056312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Comentário sobre o desenvolvimento das atividades:</w:t>
            </w:r>
          </w:p>
        </w:tc>
      </w:tr>
    </w:tbl>
    <w:p w14:paraId="420425A1" w14:textId="61D80D2F" w:rsidR="0075335A" w:rsidRDefault="0075335A" w:rsidP="0075335A">
      <w:pPr>
        <w:spacing w:after="0" w:line="240" w:lineRule="auto"/>
        <w:rPr>
          <w:sz w:val="18"/>
          <w:szCs w:val="18"/>
        </w:rPr>
      </w:pPr>
    </w:p>
    <w:p w14:paraId="0814C144" w14:textId="33B9BE51" w:rsidR="00807611" w:rsidRPr="00CF5E0C" w:rsidRDefault="00807611">
      <w:pPr>
        <w:spacing w:after="0" w:line="240" w:lineRule="auto"/>
        <w:rPr>
          <w:sz w:val="18"/>
          <w:szCs w:val="18"/>
        </w:rPr>
      </w:pPr>
    </w:p>
    <w:tbl>
      <w:tblPr>
        <w:tblW w:w="10632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6"/>
        <w:gridCol w:w="1555"/>
        <w:gridCol w:w="1560"/>
        <w:gridCol w:w="1559"/>
        <w:gridCol w:w="1559"/>
        <w:gridCol w:w="1843"/>
      </w:tblGrid>
      <w:tr w:rsidR="00784D42" w:rsidRPr="00C37200" w14:paraId="50D750C3" w14:textId="77777777" w:rsidTr="00C37200">
        <w:trPr>
          <w:trHeight w:val="284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035AE386" w14:textId="40051E71" w:rsidR="00784D42" w:rsidRPr="00056312" w:rsidRDefault="00C37200" w:rsidP="009E787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US" w:eastAsia="en-US"/>
              </w:rPr>
            </w:pPr>
            <w:r w:rsidRPr="00056312">
              <w:rPr>
                <w:rFonts w:asciiTheme="minorHAnsi" w:hAnsiTheme="minorHAnsi" w:cstheme="minorHAnsi"/>
                <w:b/>
                <w:sz w:val="20"/>
                <w:szCs w:val="20"/>
                <w:lang w:val="en-US" w:eastAsia="en-US"/>
              </w:rPr>
              <w:t>ACOMPANHAMENTO DO QUADRO DE</w:t>
            </w:r>
            <w:r w:rsidRPr="00056312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 xml:space="preserve"> USOS</w:t>
            </w:r>
            <w:r w:rsidRPr="00056312">
              <w:rPr>
                <w:rFonts w:asciiTheme="minorHAnsi" w:hAnsiTheme="minorHAnsi" w:cstheme="minorHAnsi"/>
                <w:b/>
                <w:sz w:val="20"/>
                <w:szCs w:val="20"/>
                <w:lang w:val="en-US" w:eastAsia="en-US"/>
              </w:rPr>
              <w:t xml:space="preserve"> E</w:t>
            </w:r>
            <w:r w:rsidRPr="00056312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 xml:space="preserve"> FONTES</w:t>
            </w:r>
            <w:r w:rsidRPr="00056312">
              <w:rPr>
                <w:rFonts w:asciiTheme="minorHAnsi" w:hAnsiTheme="minorHAnsi" w:cstheme="minorHAnsi"/>
                <w:b/>
                <w:sz w:val="20"/>
                <w:szCs w:val="20"/>
                <w:lang w:val="en-US" w:eastAsia="en-US"/>
              </w:rPr>
              <w:t xml:space="preserve"> DE</w:t>
            </w:r>
            <w:r w:rsidRPr="00056312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 xml:space="preserve"> ACORDO</w:t>
            </w:r>
            <w:r w:rsidRPr="00056312">
              <w:rPr>
                <w:rFonts w:asciiTheme="minorHAnsi" w:hAnsiTheme="minorHAnsi" w:cstheme="minorHAnsi"/>
                <w:b/>
                <w:sz w:val="20"/>
                <w:szCs w:val="20"/>
                <w:lang w:val="en-US" w:eastAsia="en-US"/>
              </w:rPr>
              <w:t xml:space="preserve"> COM O</w:t>
            </w:r>
            <w:r w:rsidRPr="00056312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 xml:space="preserve"> CRONOGRAMA</w:t>
            </w:r>
            <w:r w:rsidRPr="00056312">
              <w:rPr>
                <w:rFonts w:asciiTheme="minorHAnsi" w:hAnsiTheme="minorHAnsi" w:cstheme="minorHAnsi"/>
                <w:b/>
                <w:sz w:val="20"/>
                <w:szCs w:val="20"/>
                <w:lang w:val="en-US" w:eastAsia="en-US"/>
              </w:rPr>
              <w:t xml:space="preserve"> DE</w:t>
            </w:r>
            <w:r w:rsidRPr="00056312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 xml:space="preserve"> DESEMBOLSO</w:t>
            </w:r>
          </w:p>
        </w:tc>
      </w:tr>
      <w:tr w:rsidR="00784D42" w:rsidRPr="00056312" w14:paraId="08BE5709" w14:textId="77777777" w:rsidTr="00C37200">
        <w:trPr>
          <w:cantSplit/>
        </w:trPr>
        <w:tc>
          <w:tcPr>
            <w:tcW w:w="2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4234CF" w14:textId="4D42D95B" w:rsidR="00784D42" w:rsidRPr="00056312" w:rsidRDefault="00C37200" w:rsidP="000563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US" w:eastAsia="en-US"/>
              </w:rPr>
            </w:pPr>
            <w:r w:rsidRPr="00056312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ITENS FINANCIÁVEIS</w:t>
            </w:r>
          </w:p>
        </w:tc>
        <w:tc>
          <w:tcPr>
            <w:tcW w:w="8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9F0DF96" w14:textId="6DAD81A2" w:rsidR="00784D42" w:rsidRPr="00056312" w:rsidRDefault="00784D42" w:rsidP="000563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u w:val="single"/>
                <w:lang w:val="en-US" w:eastAsia="en-US"/>
              </w:rPr>
            </w:pPr>
          </w:p>
        </w:tc>
      </w:tr>
      <w:tr w:rsidR="006D185C" w:rsidRPr="00C37200" w14:paraId="21A72C5E" w14:textId="77777777" w:rsidTr="00056312">
        <w:trPr>
          <w:cantSplit/>
          <w:trHeight w:val="207"/>
        </w:trPr>
        <w:tc>
          <w:tcPr>
            <w:tcW w:w="2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DAA12" w14:textId="77777777" w:rsidR="006D185C" w:rsidRPr="00C37200" w:rsidRDefault="006D185C" w:rsidP="00056312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2E949A" w14:textId="32A91530" w:rsidR="006D185C" w:rsidRPr="00056312" w:rsidRDefault="00C37200" w:rsidP="000563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</w:pPr>
            <w:r w:rsidRPr="00056312">
              <w:rPr>
                <w:rFonts w:asciiTheme="minorHAnsi" w:hAnsiTheme="minorHAnsi" w:cstheme="minorHAnsi"/>
                <w:b/>
                <w:sz w:val="20"/>
                <w:szCs w:val="20"/>
                <w:lang w:val="en-US" w:eastAsia="en-US"/>
              </w:rPr>
              <w:t>1ª</w:t>
            </w:r>
            <w:r w:rsidRPr="00056312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 xml:space="preserve"> LIBERAÇÃO</w:t>
            </w:r>
          </w:p>
          <w:p w14:paraId="1FFD1774" w14:textId="671726C9" w:rsidR="006D185C" w:rsidRPr="00056312" w:rsidRDefault="00056312" w:rsidP="000563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US" w:eastAsia="en-US"/>
              </w:rPr>
            </w:pPr>
            <w:r w:rsidRPr="00056312">
              <w:rPr>
                <w:rFonts w:asciiTheme="minorHAnsi" w:hAnsiTheme="minorHAnsi" w:cstheme="minorHAnsi"/>
                <w:b/>
                <w:sz w:val="20"/>
                <w:szCs w:val="20"/>
                <w:lang w:val="en-US" w:eastAsia="en-US"/>
              </w:rPr>
              <w:t>DD/MM/AAAA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0DB4DB" w14:textId="0F5700B2" w:rsidR="006D185C" w:rsidRPr="00056312" w:rsidRDefault="00C37200" w:rsidP="000563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US" w:eastAsia="en-US"/>
              </w:rPr>
            </w:pPr>
            <w:r w:rsidRPr="00056312">
              <w:rPr>
                <w:rFonts w:asciiTheme="minorHAnsi" w:hAnsiTheme="minorHAnsi" w:cstheme="minorHAnsi"/>
                <w:b/>
                <w:sz w:val="20"/>
                <w:szCs w:val="20"/>
                <w:lang w:val="en-US" w:eastAsia="en-US"/>
              </w:rPr>
              <w:t>2ª LIBERAÇÃO</w:t>
            </w:r>
          </w:p>
          <w:p w14:paraId="0CE22F13" w14:textId="16D8234A" w:rsidR="006D185C" w:rsidRPr="00056312" w:rsidRDefault="00C37200" w:rsidP="000563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US" w:eastAsia="en-US"/>
              </w:rPr>
            </w:pPr>
            <w:r w:rsidRPr="00056312">
              <w:rPr>
                <w:rFonts w:asciiTheme="minorHAnsi" w:hAnsiTheme="minorHAnsi" w:cstheme="minorHAnsi"/>
                <w:b/>
                <w:sz w:val="20"/>
                <w:szCs w:val="20"/>
                <w:lang w:val="en-US" w:eastAsia="en-US"/>
              </w:rPr>
              <w:t>DD/MM/AAAA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F2A87CD" w14:textId="1A9738E7" w:rsidR="006D185C" w:rsidRPr="00056312" w:rsidRDefault="00C37200" w:rsidP="000563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US" w:eastAsia="en-US"/>
              </w:rPr>
            </w:pPr>
            <w:r w:rsidRPr="00056312">
              <w:rPr>
                <w:rFonts w:asciiTheme="minorHAnsi" w:hAnsiTheme="minorHAnsi" w:cstheme="minorHAnsi"/>
                <w:b/>
                <w:sz w:val="20"/>
                <w:szCs w:val="20"/>
                <w:lang w:val="en-US" w:eastAsia="en-US"/>
              </w:rPr>
              <w:t>3ª LIBERAÇÃO</w:t>
            </w:r>
          </w:p>
          <w:p w14:paraId="69C1DEAF" w14:textId="4DA1E228" w:rsidR="006D185C" w:rsidRPr="00056312" w:rsidRDefault="00C37200" w:rsidP="000563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US" w:eastAsia="en-US"/>
              </w:rPr>
            </w:pPr>
            <w:r w:rsidRPr="00056312">
              <w:rPr>
                <w:rFonts w:asciiTheme="minorHAnsi" w:hAnsiTheme="minorHAnsi" w:cstheme="minorHAnsi"/>
                <w:b/>
                <w:sz w:val="20"/>
                <w:szCs w:val="20"/>
                <w:lang w:val="en-US" w:eastAsia="en-US"/>
              </w:rPr>
              <w:t>DD/MM/AAAA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A8D0B7" w14:textId="54A724C9" w:rsidR="006D185C" w:rsidRPr="00056312" w:rsidRDefault="00C37200" w:rsidP="000563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US" w:eastAsia="en-US"/>
              </w:rPr>
            </w:pPr>
            <w:r w:rsidRPr="00056312">
              <w:rPr>
                <w:rFonts w:asciiTheme="minorHAnsi" w:hAnsiTheme="minorHAnsi" w:cstheme="minorHAnsi"/>
                <w:b/>
                <w:sz w:val="20"/>
                <w:szCs w:val="20"/>
                <w:lang w:val="en-US" w:eastAsia="en-US"/>
              </w:rPr>
              <w:t>4ª LIBERAÇÃO</w:t>
            </w:r>
          </w:p>
          <w:p w14:paraId="14E13F48" w14:textId="12B12DE0" w:rsidR="006D185C" w:rsidRPr="00056312" w:rsidRDefault="00C37200" w:rsidP="000563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US" w:eastAsia="en-US"/>
              </w:rPr>
            </w:pPr>
            <w:r w:rsidRPr="00056312">
              <w:rPr>
                <w:rFonts w:asciiTheme="minorHAnsi" w:hAnsiTheme="minorHAnsi" w:cstheme="minorHAnsi"/>
                <w:b/>
                <w:sz w:val="20"/>
                <w:szCs w:val="20"/>
                <w:lang w:val="en-US" w:eastAsia="en-US"/>
              </w:rPr>
              <w:t>DD/MM/AAAA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567AD" w14:textId="66A04EEB" w:rsidR="006D185C" w:rsidRPr="00056312" w:rsidRDefault="00C37200" w:rsidP="00056312">
            <w:pPr>
              <w:spacing w:after="0" w:line="240" w:lineRule="auto"/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056312">
              <w:rPr>
                <w:rFonts w:asciiTheme="minorHAnsi" w:hAnsiTheme="minorHAnsi" w:cstheme="minorHAnsi"/>
                <w:b/>
                <w:sz w:val="20"/>
                <w:szCs w:val="20"/>
                <w:lang w:val="en-US" w:eastAsia="en-US"/>
              </w:rPr>
              <w:t>TOTAL</w:t>
            </w:r>
          </w:p>
        </w:tc>
      </w:tr>
      <w:tr w:rsidR="00784D42" w:rsidRPr="00CF5E0C" w14:paraId="58AD5851" w14:textId="77777777" w:rsidTr="00056312"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828D9D" w14:textId="6AE37AB6" w:rsidR="00784D42" w:rsidRPr="00B71D3E" w:rsidRDefault="00784D42" w:rsidP="009E787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lang w:val="en-US" w:eastAsia="en-US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7FB12E" w14:textId="2DC14792" w:rsidR="00784D42" w:rsidRPr="00B71D3E" w:rsidRDefault="00784D42" w:rsidP="009E7875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BCEFFB" w14:textId="77777777" w:rsidR="00784D42" w:rsidRPr="0053280A" w:rsidRDefault="00784D42" w:rsidP="009E7875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4F217D" w14:textId="77777777" w:rsidR="00784D42" w:rsidRPr="0053280A" w:rsidRDefault="00784D42" w:rsidP="009E7875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C47FD1" w14:textId="77777777" w:rsidR="00784D42" w:rsidRPr="0053280A" w:rsidRDefault="00784D42" w:rsidP="009E7875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869BC" w14:textId="77777777" w:rsidR="00784D42" w:rsidRPr="0053280A" w:rsidRDefault="00784D42" w:rsidP="009E7875">
            <w:pPr>
              <w:spacing w:after="0" w:line="240" w:lineRule="auto"/>
              <w:rPr>
                <w:sz w:val="20"/>
                <w:szCs w:val="20"/>
                <w:lang w:val="en-US" w:eastAsia="en-US"/>
              </w:rPr>
            </w:pPr>
          </w:p>
        </w:tc>
      </w:tr>
      <w:tr w:rsidR="00784D42" w:rsidRPr="00CF5E0C" w14:paraId="1C13E92D" w14:textId="77777777" w:rsidTr="00056312"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17C69E" w14:textId="553325E6" w:rsidR="00784D42" w:rsidRPr="00B71D3E" w:rsidRDefault="00784D42" w:rsidP="009E787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lang w:val="en-US" w:eastAsia="en-US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2B47D5" w14:textId="33E78DAE" w:rsidR="00784D42" w:rsidRPr="00B71D3E" w:rsidRDefault="00784D42" w:rsidP="009E7875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6F8534" w14:textId="77777777" w:rsidR="00784D42" w:rsidRPr="0053280A" w:rsidRDefault="00784D42" w:rsidP="009E7875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55F907" w14:textId="77777777" w:rsidR="00784D42" w:rsidRPr="0053280A" w:rsidRDefault="00784D42" w:rsidP="009E7875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3F52EA" w14:textId="77777777" w:rsidR="00784D42" w:rsidRPr="0053280A" w:rsidRDefault="00784D42" w:rsidP="009E7875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CBEE3" w14:textId="77777777" w:rsidR="00784D42" w:rsidRPr="0053280A" w:rsidRDefault="00784D42" w:rsidP="009E7875">
            <w:pPr>
              <w:spacing w:after="0" w:line="240" w:lineRule="auto"/>
              <w:rPr>
                <w:sz w:val="20"/>
                <w:szCs w:val="20"/>
                <w:lang w:val="en-US" w:eastAsia="en-US"/>
              </w:rPr>
            </w:pPr>
          </w:p>
        </w:tc>
      </w:tr>
      <w:tr w:rsidR="00784D42" w:rsidRPr="00CF5E0C" w14:paraId="024D3203" w14:textId="77777777" w:rsidTr="00056312"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E52D9A" w14:textId="463B324D" w:rsidR="00784D42" w:rsidRPr="00B71D3E" w:rsidRDefault="00784D42" w:rsidP="009E787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lang w:val="en-US" w:eastAsia="en-US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134702" w14:textId="2641D2A8" w:rsidR="00784D42" w:rsidRPr="00B71D3E" w:rsidRDefault="00784D42" w:rsidP="009E7875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97FE4E" w14:textId="77777777" w:rsidR="00784D42" w:rsidRPr="0053280A" w:rsidRDefault="00784D42" w:rsidP="009E7875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03C370" w14:textId="77777777" w:rsidR="00784D42" w:rsidRPr="0053280A" w:rsidRDefault="00784D42" w:rsidP="009E7875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6D7601" w14:textId="77777777" w:rsidR="00784D42" w:rsidRPr="0053280A" w:rsidRDefault="00784D42" w:rsidP="009E7875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4E7CC" w14:textId="77777777" w:rsidR="00784D42" w:rsidRPr="0053280A" w:rsidRDefault="00784D42" w:rsidP="009E7875">
            <w:pPr>
              <w:spacing w:after="0" w:line="240" w:lineRule="auto"/>
              <w:rPr>
                <w:sz w:val="20"/>
                <w:szCs w:val="20"/>
                <w:lang w:val="en-US" w:eastAsia="en-US"/>
              </w:rPr>
            </w:pPr>
          </w:p>
        </w:tc>
      </w:tr>
      <w:tr w:rsidR="00784D42" w:rsidRPr="00CF5E0C" w14:paraId="3C5D881B" w14:textId="77777777" w:rsidTr="00056312"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8459B4" w14:textId="3643EB93" w:rsidR="00784D42" w:rsidRPr="00B71D3E" w:rsidRDefault="00784D42" w:rsidP="009E787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lang w:val="en-US" w:eastAsia="en-US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724C92" w14:textId="68058172" w:rsidR="00784D42" w:rsidRPr="00B71D3E" w:rsidRDefault="00784D42" w:rsidP="009E7875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F06964" w14:textId="77777777" w:rsidR="00784D42" w:rsidRPr="0053280A" w:rsidRDefault="00784D42" w:rsidP="009E7875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07C79D" w14:textId="77777777" w:rsidR="00784D42" w:rsidRPr="0053280A" w:rsidRDefault="00784D42" w:rsidP="009E7875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81CB45" w14:textId="77777777" w:rsidR="00784D42" w:rsidRPr="0053280A" w:rsidRDefault="00784D42" w:rsidP="009E7875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002F0" w14:textId="77777777" w:rsidR="00784D42" w:rsidRPr="0053280A" w:rsidRDefault="00784D42" w:rsidP="009E7875">
            <w:pPr>
              <w:spacing w:after="0" w:line="240" w:lineRule="auto"/>
              <w:rPr>
                <w:sz w:val="20"/>
                <w:szCs w:val="20"/>
                <w:lang w:val="en-US" w:eastAsia="en-US"/>
              </w:rPr>
            </w:pPr>
          </w:p>
        </w:tc>
      </w:tr>
      <w:tr w:rsidR="00784D42" w:rsidRPr="00CF5E0C" w14:paraId="041A7AAC" w14:textId="77777777" w:rsidTr="00056312"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FEF37A" w14:textId="3753CF35" w:rsidR="00784D42" w:rsidRPr="00B71D3E" w:rsidRDefault="00784D42" w:rsidP="009E787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color w:val="000000" w:themeColor="text1"/>
                <w:lang w:val="en-US" w:eastAsia="en-US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CF6496" w14:textId="66B1353A" w:rsidR="00784D42" w:rsidRPr="00B71D3E" w:rsidRDefault="00784D42" w:rsidP="009E7875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52C375" w14:textId="77777777" w:rsidR="00784D42" w:rsidRPr="0053280A" w:rsidRDefault="00784D42" w:rsidP="009E7875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2127BC" w14:textId="77777777" w:rsidR="00784D42" w:rsidRPr="0053280A" w:rsidRDefault="00784D42" w:rsidP="009E7875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FE3509" w14:textId="77777777" w:rsidR="00784D42" w:rsidRPr="0053280A" w:rsidRDefault="00784D42" w:rsidP="009E7875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556A9" w14:textId="77777777" w:rsidR="00784D42" w:rsidRPr="0053280A" w:rsidRDefault="00784D42" w:rsidP="009E7875">
            <w:pPr>
              <w:spacing w:after="0" w:line="240" w:lineRule="auto"/>
              <w:rPr>
                <w:sz w:val="20"/>
                <w:szCs w:val="20"/>
                <w:lang w:val="en-US" w:eastAsia="en-US"/>
              </w:rPr>
            </w:pPr>
          </w:p>
        </w:tc>
      </w:tr>
      <w:tr w:rsidR="00784D42" w:rsidRPr="00CF5E0C" w14:paraId="27A7432A" w14:textId="77777777" w:rsidTr="00056312"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6E8E24" w14:textId="481BDF01" w:rsidR="00784D42" w:rsidRPr="00B71D3E" w:rsidRDefault="00784D42" w:rsidP="009E787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color w:val="000000" w:themeColor="text1"/>
                <w:lang w:val="en-US" w:eastAsia="en-US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4FE2DB" w14:textId="2540F5A1" w:rsidR="00784D42" w:rsidRPr="00B71D3E" w:rsidRDefault="00784D42" w:rsidP="009E7875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BEB4FE" w14:textId="77777777" w:rsidR="00784D42" w:rsidRPr="0053280A" w:rsidRDefault="00784D42" w:rsidP="009E7875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32280C" w14:textId="77777777" w:rsidR="00784D42" w:rsidRPr="0053280A" w:rsidRDefault="00784D42" w:rsidP="009E7875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3741E7" w14:textId="77777777" w:rsidR="00784D42" w:rsidRPr="0053280A" w:rsidRDefault="00784D42" w:rsidP="009E7875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82A30" w14:textId="77777777" w:rsidR="00784D42" w:rsidRPr="0053280A" w:rsidRDefault="00784D42" w:rsidP="009E7875">
            <w:pPr>
              <w:spacing w:after="0" w:line="240" w:lineRule="auto"/>
              <w:rPr>
                <w:sz w:val="20"/>
                <w:szCs w:val="20"/>
                <w:lang w:val="en-US" w:eastAsia="en-US"/>
              </w:rPr>
            </w:pPr>
          </w:p>
        </w:tc>
      </w:tr>
    </w:tbl>
    <w:p w14:paraId="5644C9A6" w14:textId="0DFD5247" w:rsidR="00056312" w:rsidRPr="00CF5E0C" w:rsidRDefault="00056312">
      <w:pPr>
        <w:spacing w:after="0" w:line="240" w:lineRule="auto"/>
        <w:rPr>
          <w:sz w:val="18"/>
          <w:szCs w:val="18"/>
        </w:rPr>
      </w:pPr>
    </w:p>
    <w:tbl>
      <w:tblPr>
        <w:tblW w:w="10632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5812"/>
      </w:tblGrid>
      <w:tr w:rsidR="00AA0CB5" w:rsidRPr="00056312" w14:paraId="08115220" w14:textId="77777777" w:rsidTr="00056312">
        <w:trPr>
          <w:trHeight w:val="374"/>
        </w:trPr>
        <w:tc>
          <w:tcPr>
            <w:tcW w:w="10632" w:type="dxa"/>
            <w:gridSpan w:val="2"/>
            <w:shd w:val="clear" w:color="auto" w:fill="E7E6E6" w:themeFill="background2"/>
          </w:tcPr>
          <w:p w14:paraId="582B16AA" w14:textId="2F347485" w:rsidR="00AA0CB5" w:rsidRPr="00056312" w:rsidRDefault="00056312" w:rsidP="00056312">
            <w:pPr>
              <w:spacing w:after="0" w:line="240" w:lineRule="auto"/>
              <w:ind w:right="5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563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ALTERAÇÕES DE EQUIPE TÉCNICA E DE ICT</w:t>
            </w:r>
          </w:p>
        </w:tc>
      </w:tr>
      <w:tr w:rsidR="00AA0CB5" w:rsidRPr="00056312" w14:paraId="34525F31" w14:textId="77777777" w:rsidTr="00056312">
        <w:trPr>
          <w:trHeight w:val="235"/>
        </w:trPr>
        <w:tc>
          <w:tcPr>
            <w:tcW w:w="4820" w:type="dxa"/>
          </w:tcPr>
          <w:p w14:paraId="1B884B5A" w14:textId="77777777" w:rsidR="00AA0CB5" w:rsidRPr="00056312" w:rsidRDefault="00AA0CB5" w:rsidP="001660A5">
            <w:pPr>
              <w:spacing w:after="120" w:line="240" w:lineRule="auto"/>
              <w:ind w:right="57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056312">
              <w:rPr>
                <w:rFonts w:asciiTheme="minorHAnsi" w:hAnsiTheme="minorHAnsi" w:cstheme="minorHAnsi"/>
                <w:bCs/>
                <w:sz w:val="20"/>
                <w:szCs w:val="20"/>
              </w:rPr>
              <w:t>Houve alterações na equipe técnica da empresa?</w:t>
            </w:r>
          </w:p>
        </w:tc>
        <w:tc>
          <w:tcPr>
            <w:tcW w:w="5812" w:type="dxa"/>
          </w:tcPr>
          <w:p w14:paraId="56BF783C" w14:textId="77777777" w:rsidR="00AA0CB5" w:rsidRPr="00056312" w:rsidRDefault="00AA0CB5" w:rsidP="001660A5">
            <w:pPr>
              <w:spacing w:after="120" w:line="240" w:lineRule="auto"/>
              <w:ind w:right="57"/>
              <w:jc w:val="both"/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</w:pPr>
            <w:r w:rsidRPr="00056312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56312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</w:r>
            <w:r w:rsidR="00000000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fldChar w:fldCharType="separate"/>
            </w:r>
            <w:r w:rsidRPr="00056312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fldChar w:fldCharType="end"/>
            </w:r>
            <w:r w:rsidRPr="00056312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 xml:space="preserve"> Sim  </w:t>
            </w:r>
          </w:p>
          <w:p w14:paraId="0A748D03" w14:textId="77777777" w:rsidR="00AA0CB5" w:rsidRPr="00056312" w:rsidRDefault="00AA0CB5" w:rsidP="001660A5">
            <w:pPr>
              <w:spacing w:after="120" w:line="240" w:lineRule="auto"/>
              <w:ind w:right="57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056312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56312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</w:r>
            <w:r w:rsidR="00000000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fldChar w:fldCharType="separate"/>
            </w:r>
            <w:r w:rsidRPr="00056312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fldChar w:fldCharType="end"/>
            </w:r>
            <w:r w:rsidRPr="00056312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 xml:space="preserve"> Não</w:t>
            </w:r>
          </w:p>
        </w:tc>
      </w:tr>
      <w:tr w:rsidR="00AA0CB5" w:rsidRPr="00056312" w14:paraId="35DE9145" w14:textId="77777777" w:rsidTr="00056312">
        <w:trPr>
          <w:trHeight w:val="235"/>
        </w:trPr>
        <w:tc>
          <w:tcPr>
            <w:tcW w:w="10632" w:type="dxa"/>
            <w:gridSpan w:val="2"/>
          </w:tcPr>
          <w:p w14:paraId="571AAFFE" w14:textId="7D603B5F" w:rsidR="00AA0CB5" w:rsidRPr="00056312" w:rsidRDefault="00AA0CB5" w:rsidP="001660A5">
            <w:pPr>
              <w:spacing w:after="120" w:line="240" w:lineRule="auto"/>
              <w:ind w:right="57"/>
              <w:jc w:val="both"/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</w:pPr>
            <w:r w:rsidRPr="00056312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Descrever as alterações, em caso afirmativo.</w:t>
            </w:r>
          </w:p>
        </w:tc>
      </w:tr>
      <w:tr w:rsidR="00AA0CB5" w:rsidRPr="00056312" w14:paraId="00716CA3" w14:textId="77777777" w:rsidTr="00056312">
        <w:trPr>
          <w:trHeight w:val="235"/>
        </w:trPr>
        <w:tc>
          <w:tcPr>
            <w:tcW w:w="4820" w:type="dxa"/>
          </w:tcPr>
          <w:p w14:paraId="3677D06B" w14:textId="42D16F93" w:rsidR="00AA0CB5" w:rsidRPr="00056312" w:rsidRDefault="00042489" w:rsidP="001660A5">
            <w:pPr>
              <w:spacing w:after="120" w:line="240" w:lineRule="auto"/>
              <w:ind w:right="57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05631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Houve alteração da ICT </w:t>
            </w:r>
            <w:r w:rsidR="001660A5" w:rsidRPr="00056312">
              <w:rPr>
                <w:rFonts w:asciiTheme="minorHAnsi" w:hAnsiTheme="minorHAnsi" w:cstheme="minorHAnsi"/>
                <w:bCs/>
                <w:sz w:val="20"/>
                <w:szCs w:val="20"/>
              </w:rPr>
              <w:t>contratada</w:t>
            </w:r>
            <w:r w:rsidRPr="00056312">
              <w:rPr>
                <w:rFonts w:asciiTheme="minorHAnsi" w:hAnsiTheme="minorHAnsi" w:cstheme="minorHAnsi"/>
                <w:bCs/>
                <w:sz w:val="20"/>
                <w:szCs w:val="20"/>
              </w:rPr>
              <w:t>?</w:t>
            </w:r>
            <w:r w:rsidR="00AA0CB5" w:rsidRPr="0005631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(no caso de enquadramento na linha Finep </w:t>
            </w:r>
            <w:r w:rsidR="00BC7D38" w:rsidRPr="00056312">
              <w:rPr>
                <w:rFonts w:asciiTheme="minorHAnsi" w:hAnsiTheme="minorHAnsi" w:cstheme="minorHAnsi"/>
                <w:bCs/>
                <w:sz w:val="20"/>
                <w:szCs w:val="20"/>
              </w:rPr>
              <w:t>INOVACRED</w:t>
            </w:r>
            <w:r w:rsidR="00AA0CB5" w:rsidRPr="0005631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Conecta)</w:t>
            </w:r>
          </w:p>
        </w:tc>
        <w:tc>
          <w:tcPr>
            <w:tcW w:w="5812" w:type="dxa"/>
          </w:tcPr>
          <w:p w14:paraId="2D83763C" w14:textId="77777777" w:rsidR="00AA0CB5" w:rsidRPr="00056312" w:rsidRDefault="00AA0CB5" w:rsidP="001660A5">
            <w:pPr>
              <w:spacing w:after="120" w:line="240" w:lineRule="auto"/>
              <w:ind w:right="57"/>
              <w:jc w:val="both"/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</w:pPr>
            <w:r w:rsidRPr="00056312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56312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</w:r>
            <w:r w:rsidR="00000000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fldChar w:fldCharType="separate"/>
            </w:r>
            <w:r w:rsidRPr="00056312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fldChar w:fldCharType="end"/>
            </w:r>
            <w:r w:rsidRPr="00056312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 xml:space="preserve"> Sim  </w:t>
            </w:r>
          </w:p>
          <w:p w14:paraId="275B9BB6" w14:textId="77777777" w:rsidR="00AA0CB5" w:rsidRPr="00056312" w:rsidRDefault="00AA0CB5" w:rsidP="001660A5">
            <w:pPr>
              <w:spacing w:after="120" w:line="240" w:lineRule="auto"/>
              <w:ind w:right="57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056312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56312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</w:r>
            <w:r w:rsidR="00000000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fldChar w:fldCharType="separate"/>
            </w:r>
            <w:r w:rsidRPr="00056312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fldChar w:fldCharType="end"/>
            </w:r>
            <w:r w:rsidRPr="00056312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 xml:space="preserve"> Não</w:t>
            </w:r>
          </w:p>
        </w:tc>
      </w:tr>
      <w:tr w:rsidR="00AA0CB5" w:rsidRPr="00056312" w14:paraId="2513B9A1" w14:textId="77777777" w:rsidTr="00056312">
        <w:trPr>
          <w:trHeight w:val="227"/>
        </w:trPr>
        <w:tc>
          <w:tcPr>
            <w:tcW w:w="10632" w:type="dxa"/>
            <w:gridSpan w:val="2"/>
          </w:tcPr>
          <w:p w14:paraId="1A6162B0" w14:textId="23197EDD" w:rsidR="00AA0CB5" w:rsidRPr="00056312" w:rsidRDefault="00AA0CB5" w:rsidP="001660A5">
            <w:pPr>
              <w:spacing w:after="120" w:line="240" w:lineRule="auto"/>
              <w:ind w:right="57"/>
              <w:jc w:val="both"/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</w:pPr>
            <w:r w:rsidRPr="00056312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Descrever as alterações, em caso afirmativo.</w:t>
            </w:r>
          </w:p>
        </w:tc>
      </w:tr>
    </w:tbl>
    <w:p w14:paraId="00C5239B" w14:textId="233B9F8B" w:rsidR="00AA0CB5" w:rsidRDefault="00AA0CB5" w:rsidP="007759A4">
      <w:pPr>
        <w:spacing w:after="0" w:line="240" w:lineRule="auto"/>
        <w:rPr>
          <w:rFonts w:asciiTheme="minorHAnsi" w:hAnsiTheme="minorHAnsi" w:cstheme="minorHAnsi"/>
          <w:bCs/>
          <w:caps/>
          <w:sz w:val="18"/>
          <w:szCs w:val="18"/>
        </w:rPr>
      </w:pPr>
    </w:p>
    <w:p w14:paraId="63E6B031" w14:textId="77777777" w:rsidR="00056312" w:rsidRDefault="00056312" w:rsidP="007759A4">
      <w:pPr>
        <w:spacing w:after="0" w:line="240" w:lineRule="auto"/>
        <w:rPr>
          <w:rFonts w:asciiTheme="minorHAnsi" w:hAnsiTheme="minorHAnsi" w:cstheme="minorHAnsi"/>
          <w:bCs/>
          <w:caps/>
          <w:sz w:val="18"/>
          <w:szCs w:val="18"/>
        </w:rPr>
      </w:pPr>
    </w:p>
    <w:p w14:paraId="33FF0D88" w14:textId="77777777" w:rsidR="001F504E" w:rsidRDefault="001F504E" w:rsidP="007759A4">
      <w:pPr>
        <w:spacing w:after="0" w:line="240" w:lineRule="auto"/>
        <w:rPr>
          <w:rFonts w:asciiTheme="minorHAnsi" w:hAnsiTheme="minorHAnsi" w:cstheme="minorHAnsi"/>
          <w:bCs/>
          <w:caps/>
          <w:sz w:val="18"/>
          <w:szCs w:val="18"/>
        </w:rPr>
      </w:pPr>
    </w:p>
    <w:p w14:paraId="341610FA" w14:textId="77777777" w:rsidR="001F504E" w:rsidRDefault="001F504E" w:rsidP="007759A4">
      <w:pPr>
        <w:spacing w:after="0" w:line="240" w:lineRule="auto"/>
        <w:rPr>
          <w:rFonts w:asciiTheme="minorHAnsi" w:hAnsiTheme="minorHAnsi" w:cstheme="minorHAnsi"/>
          <w:bCs/>
          <w:caps/>
          <w:sz w:val="18"/>
          <w:szCs w:val="18"/>
        </w:rPr>
      </w:pPr>
    </w:p>
    <w:p w14:paraId="14B77654" w14:textId="77777777" w:rsidR="001F504E" w:rsidRDefault="001F504E" w:rsidP="007759A4">
      <w:pPr>
        <w:spacing w:after="0" w:line="240" w:lineRule="auto"/>
        <w:rPr>
          <w:rFonts w:asciiTheme="minorHAnsi" w:hAnsiTheme="minorHAnsi" w:cstheme="minorHAnsi"/>
          <w:bCs/>
          <w:caps/>
          <w:sz w:val="18"/>
          <w:szCs w:val="18"/>
        </w:rPr>
      </w:pPr>
    </w:p>
    <w:p w14:paraId="72E69E03" w14:textId="77777777" w:rsidR="001F504E" w:rsidRDefault="001F504E" w:rsidP="007759A4">
      <w:pPr>
        <w:spacing w:after="0" w:line="240" w:lineRule="auto"/>
        <w:rPr>
          <w:rFonts w:asciiTheme="minorHAnsi" w:hAnsiTheme="minorHAnsi" w:cstheme="minorHAnsi"/>
          <w:bCs/>
          <w:caps/>
          <w:sz w:val="18"/>
          <w:szCs w:val="18"/>
        </w:rPr>
      </w:pPr>
    </w:p>
    <w:p w14:paraId="4ABC18DF" w14:textId="77777777" w:rsidR="001F504E" w:rsidRDefault="001F504E" w:rsidP="007759A4">
      <w:pPr>
        <w:spacing w:after="0" w:line="240" w:lineRule="auto"/>
        <w:rPr>
          <w:rFonts w:asciiTheme="minorHAnsi" w:hAnsiTheme="minorHAnsi" w:cstheme="minorHAnsi"/>
          <w:bCs/>
          <w:caps/>
          <w:sz w:val="18"/>
          <w:szCs w:val="18"/>
        </w:rPr>
      </w:pPr>
    </w:p>
    <w:p w14:paraId="4C166D65" w14:textId="77777777" w:rsidR="001F504E" w:rsidRDefault="001F504E" w:rsidP="007759A4">
      <w:pPr>
        <w:spacing w:after="0" w:line="240" w:lineRule="auto"/>
        <w:rPr>
          <w:rFonts w:asciiTheme="minorHAnsi" w:hAnsiTheme="minorHAnsi" w:cstheme="minorHAnsi"/>
          <w:bCs/>
          <w:caps/>
          <w:sz w:val="18"/>
          <w:szCs w:val="18"/>
        </w:rPr>
      </w:pPr>
    </w:p>
    <w:p w14:paraId="395584C3" w14:textId="77777777" w:rsidR="001F504E" w:rsidRDefault="001F504E" w:rsidP="007759A4">
      <w:pPr>
        <w:spacing w:after="0" w:line="240" w:lineRule="auto"/>
        <w:rPr>
          <w:rFonts w:asciiTheme="minorHAnsi" w:hAnsiTheme="minorHAnsi" w:cstheme="minorHAnsi"/>
          <w:bCs/>
          <w:caps/>
          <w:sz w:val="18"/>
          <w:szCs w:val="18"/>
        </w:rPr>
      </w:pPr>
    </w:p>
    <w:p w14:paraId="59D0FD19" w14:textId="77777777" w:rsidR="001F504E" w:rsidRPr="00CF5E0C" w:rsidRDefault="001F504E" w:rsidP="007759A4">
      <w:pPr>
        <w:spacing w:after="0" w:line="240" w:lineRule="auto"/>
        <w:rPr>
          <w:rFonts w:asciiTheme="minorHAnsi" w:hAnsiTheme="minorHAnsi" w:cstheme="minorHAnsi"/>
          <w:bCs/>
          <w:caps/>
          <w:sz w:val="18"/>
          <w:szCs w:val="18"/>
        </w:rPr>
      </w:pPr>
    </w:p>
    <w:tbl>
      <w:tblPr>
        <w:tblW w:w="10632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1"/>
        <w:gridCol w:w="4961"/>
      </w:tblGrid>
      <w:tr w:rsidR="006C7D9C" w:rsidRPr="00CF5E0C" w14:paraId="3023E1CC" w14:textId="77777777" w:rsidTr="001F504E">
        <w:trPr>
          <w:trHeight w:val="374"/>
        </w:trPr>
        <w:tc>
          <w:tcPr>
            <w:tcW w:w="10632" w:type="dxa"/>
            <w:gridSpan w:val="2"/>
            <w:shd w:val="clear" w:color="auto" w:fill="E7E6E6" w:themeFill="background2"/>
          </w:tcPr>
          <w:p w14:paraId="098AE29A" w14:textId="40658801" w:rsidR="006C7D9C" w:rsidRPr="00056312" w:rsidRDefault="00056312" w:rsidP="006C7D9C">
            <w:pPr>
              <w:spacing w:before="60" w:line="360" w:lineRule="auto"/>
              <w:ind w:right="5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563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RESULTADOS DO PROJETO (</w:t>
            </w:r>
            <w:r w:rsidRPr="000563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>SOMENTE NO RELATÓRIO TÉCNICO FINAL</w:t>
            </w:r>
            <w:r w:rsidRPr="000563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)</w:t>
            </w:r>
          </w:p>
        </w:tc>
      </w:tr>
      <w:tr w:rsidR="00CF3EEC" w:rsidRPr="00CF5E0C" w14:paraId="24420DC3" w14:textId="77777777" w:rsidTr="001F504E">
        <w:trPr>
          <w:trHeight w:val="235"/>
        </w:trPr>
        <w:tc>
          <w:tcPr>
            <w:tcW w:w="10632" w:type="dxa"/>
            <w:gridSpan w:val="2"/>
          </w:tcPr>
          <w:p w14:paraId="40E820E0" w14:textId="77777777" w:rsidR="00CF3EEC" w:rsidRPr="00CF5E0C" w:rsidRDefault="00CF3EEC" w:rsidP="001660A5">
            <w:pPr>
              <w:spacing w:before="60" w:after="120" w:line="360" w:lineRule="auto"/>
              <w:ind w:right="57"/>
              <w:jc w:val="both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CF5E0C">
              <w:rPr>
                <w:rFonts w:asciiTheme="minorHAnsi" w:hAnsiTheme="minorHAnsi" w:cstheme="minorHAnsi"/>
                <w:bCs/>
                <w:sz w:val="18"/>
                <w:szCs w:val="18"/>
              </w:rPr>
              <w:t>Quais foram os resultados alcançados com o projeto?</w:t>
            </w:r>
          </w:p>
        </w:tc>
      </w:tr>
      <w:tr w:rsidR="00CF3EEC" w:rsidRPr="00CF5E0C" w14:paraId="265A0658" w14:textId="77777777" w:rsidTr="001F504E">
        <w:trPr>
          <w:trHeight w:val="235"/>
        </w:trPr>
        <w:tc>
          <w:tcPr>
            <w:tcW w:w="10632" w:type="dxa"/>
            <w:gridSpan w:val="2"/>
          </w:tcPr>
          <w:p w14:paraId="1516CA42" w14:textId="77777777" w:rsidR="00CF3EEC" w:rsidRPr="00CF5E0C" w:rsidRDefault="00CF3EEC" w:rsidP="001660A5">
            <w:pPr>
              <w:spacing w:before="60" w:after="120" w:line="360" w:lineRule="auto"/>
              <w:ind w:right="57"/>
              <w:jc w:val="both"/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</w:pPr>
            <w:r w:rsidRPr="00CF5E0C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>Comentar resumidamente os principais resultados</w:t>
            </w:r>
          </w:p>
        </w:tc>
      </w:tr>
      <w:tr w:rsidR="00A650EB" w:rsidRPr="00CF5E0C" w14:paraId="18D44A13" w14:textId="77777777" w:rsidTr="001F504E">
        <w:trPr>
          <w:trHeight w:val="235"/>
        </w:trPr>
        <w:tc>
          <w:tcPr>
            <w:tcW w:w="10632" w:type="dxa"/>
            <w:gridSpan w:val="2"/>
          </w:tcPr>
          <w:p w14:paraId="7EB5A051" w14:textId="2FBFCD4C" w:rsidR="00A650EB" w:rsidRPr="00CF5E0C" w:rsidRDefault="00A650EB" w:rsidP="001660A5">
            <w:pPr>
              <w:spacing w:before="60" w:after="120" w:line="360" w:lineRule="auto"/>
              <w:ind w:right="57"/>
              <w:jc w:val="both"/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</w:pPr>
            <w:r w:rsidRPr="00CF5E0C">
              <w:rPr>
                <w:rFonts w:asciiTheme="minorHAnsi" w:hAnsiTheme="minorHAnsi" w:cstheme="minorHAnsi"/>
                <w:bCs/>
                <w:sz w:val="18"/>
                <w:szCs w:val="18"/>
              </w:rPr>
              <w:t>Os resultados obtidos com a realização do projeto são compatíveis com os resultados esperados?</w:t>
            </w:r>
          </w:p>
        </w:tc>
      </w:tr>
      <w:tr w:rsidR="00A650EB" w:rsidRPr="00CF5E0C" w14:paraId="434C9BD4" w14:textId="77777777" w:rsidTr="001F504E">
        <w:trPr>
          <w:trHeight w:val="235"/>
        </w:trPr>
        <w:tc>
          <w:tcPr>
            <w:tcW w:w="10632" w:type="dxa"/>
            <w:gridSpan w:val="2"/>
          </w:tcPr>
          <w:p w14:paraId="5D70968E" w14:textId="571AAAAB" w:rsidR="00A650EB" w:rsidRPr="00CF5E0C" w:rsidRDefault="00A650EB" w:rsidP="001660A5">
            <w:pPr>
              <w:spacing w:before="60" w:after="120" w:line="360" w:lineRule="auto"/>
              <w:ind w:right="57"/>
              <w:jc w:val="both"/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</w:pPr>
            <w:r w:rsidRPr="00CF5E0C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>Comentar resumidamente a comparação entre resultados previstos e obtidos</w:t>
            </w:r>
          </w:p>
        </w:tc>
      </w:tr>
      <w:tr w:rsidR="00A650EB" w:rsidRPr="00CF5E0C" w14:paraId="6974B3C2" w14:textId="77777777" w:rsidTr="001F504E">
        <w:trPr>
          <w:trHeight w:val="235"/>
        </w:trPr>
        <w:tc>
          <w:tcPr>
            <w:tcW w:w="10632" w:type="dxa"/>
            <w:gridSpan w:val="2"/>
          </w:tcPr>
          <w:p w14:paraId="7B222F12" w14:textId="4B2A57A7" w:rsidR="00A650EB" w:rsidRPr="00CF5E0C" w:rsidRDefault="00A650EB" w:rsidP="001660A5">
            <w:pPr>
              <w:spacing w:before="60" w:after="120" w:line="360" w:lineRule="auto"/>
              <w:ind w:right="57"/>
              <w:jc w:val="both"/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</w:pPr>
            <w:r w:rsidRPr="00CF5E0C">
              <w:rPr>
                <w:rFonts w:asciiTheme="minorHAnsi" w:hAnsiTheme="minorHAnsi" w:cstheme="minorHAnsi"/>
                <w:bCs/>
                <w:sz w:val="18"/>
                <w:szCs w:val="18"/>
              </w:rPr>
              <w:t>Quais foram as dificuldades encontradas para a realização do projeto?</w:t>
            </w:r>
          </w:p>
        </w:tc>
      </w:tr>
      <w:tr w:rsidR="00A650EB" w:rsidRPr="00CF5E0C" w14:paraId="0634B306" w14:textId="77777777" w:rsidTr="001F504E">
        <w:trPr>
          <w:trHeight w:val="235"/>
        </w:trPr>
        <w:tc>
          <w:tcPr>
            <w:tcW w:w="10632" w:type="dxa"/>
            <w:gridSpan w:val="2"/>
          </w:tcPr>
          <w:p w14:paraId="0AFC256E" w14:textId="32A3B75A" w:rsidR="00A650EB" w:rsidRPr="00CF5E0C" w:rsidRDefault="00A650EB" w:rsidP="001660A5">
            <w:pPr>
              <w:spacing w:before="60" w:after="120" w:line="360" w:lineRule="auto"/>
              <w:ind w:right="57"/>
              <w:jc w:val="both"/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</w:pPr>
            <w:r w:rsidRPr="00CF5E0C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>Comentar entraves (administrativos, financeiros e técnicos) e ações corretivas tomadas na realização do projeto. Informar e justificar Inadimplência técnica ocorrida, se for o caso, mencionando a data.</w:t>
            </w:r>
          </w:p>
        </w:tc>
      </w:tr>
      <w:tr w:rsidR="00A650EB" w:rsidRPr="00CF5E0C" w14:paraId="1EAC2E4A" w14:textId="77777777" w:rsidTr="001F504E">
        <w:trPr>
          <w:trHeight w:val="235"/>
        </w:trPr>
        <w:tc>
          <w:tcPr>
            <w:tcW w:w="5671" w:type="dxa"/>
          </w:tcPr>
          <w:p w14:paraId="3073E5CF" w14:textId="77777777" w:rsidR="00A650EB" w:rsidRPr="00CF5E0C" w:rsidRDefault="00A650EB" w:rsidP="001660A5">
            <w:pPr>
              <w:spacing w:before="60" w:after="120" w:line="360" w:lineRule="auto"/>
              <w:ind w:right="57"/>
              <w:jc w:val="both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CF5E0C">
              <w:rPr>
                <w:rFonts w:asciiTheme="minorHAnsi" w:hAnsiTheme="minorHAnsi" w:cstheme="minorHAnsi"/>
                <w:bCs/>
                <w:sz w:val="18"/>
                <w:szCs w:val="18"/>
              </w:rPr>
              <w:t>Foram realizadas parcerias para a execução do projeto?</w:t>
            </w:r>
          </w:p>
        </w:tc>
        <w:tc>
          <w:tcPr>
            <w:tcW w:w="4961" w:type="dxa"/>
          </w:tcPr>
          <w:p w14:paraId="69441056" w14:textId="77777777" w:rsidR="00A650EB" w:rsidRPr="00CF5E0C" w:rsidRDefault="00A650EB" w:rsidP="001660A5">
            <w:pPr>
              <w:spacing w:before="60" w:after="120" w:line="240" w:lineRule="auto"/>
              <w:ind w:right="57"/>
              <w:jc w:val="both"/>
              <w:rPr>
                <w:rFonts w:asciiTheme="minorHAnsi" w:hAnsiTheme="minorHAnsi" w:cstheme="minorHAnsi"/>
                <w:bCs/>
                <w:i/>
                <w:iCs/>
                <w:sz w:val="18"/>
                <w:szCs w:val="18"/>
              </w:rPr>
            </w:pPr>
            <w:r w:rsidRPr="00CF5E0C">
              <w:rPr>
                <w:rFonts w:asciiTheme="minorHAnsi" w:hAnsiTheme="minorHAnsi" w:cstheme="minorHAnsi"/>
                <w:bCs/>
                <w:i/>
                <w:iCs/>
                <w:sz w:val="18"/>
                <w:szCs w:val="18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5E0C">
              <w:rPr>
                <w:rFonts w:asciiTheme="minorHAnsi" w:hAnsiTheme="minorHAnsi" w:cstheme="minorHAnsi"/>
                <w:bCs/>
                <w:i/>
                <w:i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bCs/>
                <w:i/>
                <w:iCs/>
                <w:sz w:val="18"/>
                <w:szCs w:val="18"/>
              </w:rPr>
            </w:r>
            <w:r w:rsidR="00000000">
              <w:rPr>
                <w:rFonts w:asciiTheme="minorHAnsi" w:hAnsiTheme="minorHAnsi" w:cstheme="minorHAnsi"/>
                <w:bCs/>
                <w:i/>
                <w:iCs/>
                <w:sz w:val="18"/>
                <w:szCs w:val="18"/>
              </w:rPr>
              <w:fldChar w:fldCharType="separate"/>
            </w:r>
            <w:r w:rsidRPr="00CF5E0C">
              <w:rPr>
                <w:rFonts w:asciiTheme="minorHAnsi" w:hAnsiTheme="minorHAnsi" w:cstheme="minorHAnsi"/>
                <w:bCs/>
                <w:i/>
                <w:iCs/>
                <w:sz w:val="18"/>
                <w:szCs w:val="18"/>
              </w:rPr>
              <w:fldChar w:fldCharType="end"/>
            </w:r>
            <w:r w:rsidRPr="00CF5E0C">
              <w:rPr>
                <w:rFonts w:asciiTheme="minorHAnsi" w:hAnsiTheme="minorHAnsi" w:cstheme="minorHAnsi"/>
                <w:bCs/>
                <w:i/>
                <w:iCs/>
                <w:sz w:val="18"/>
                <w:szCs w:val="18"/>
              </w:rPr>
              <w:t xml:space="preserve"> Sim  </w:t>
            </w:r>
          </w:p>
          <w:p w14:paraId="7333A0C9" w14:textId="77777777" w:rsidR="00A650EB" w:rsidRPr="00CF5E0C" w:rsidRDefault="00A650EB" w:rsidP="001660A5">
            <w:pPr>
              <w:spacing w:before="60" w:after="120" w:line="360" w:lineRule="auto"/>
              <w:ind w:right="57"/>
              <w:jc w:val="both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CF5E0C">
              <w:rPr>
                <w:rFonts w:asciiTheme="minorHAnsi" w:hAnsiTheme="minorHAnsi" w:cstheme="minorHAnsi"/>
                <w:bCs/>
                <w:i/>
                <w:iCs/>
                <w:sz w:val="18"/>
                <w:szCs w:val="18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5E0C">
              <w:rPr>
                <w:rFonts w:asciiTheme="minorHAnsi" w:hAnsiTheme="minorHAnsi" w:cstheme="minorHAnsi"/>
                <w:bCs/>
                <w:i/>
                <w:i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bCs/>
                <w:i/>
                <w:iCs/>
                <w:sz w:val="18"/>
                <w:szCs w:val="18"/>
              </w:rPr>
            </w:r>
            <w:r w:rsidR="00000000">
              <w:rPr>
                <w:rFonts w:asciiTheme="minorHAnsi" w:hAnsiTheme="minorHAnsi" w:cstheme="minorHAnsi"/>
                <w:bCs/>
                <w:i/>
                <w:iCs/>
                <w:sz w:val="18"/>
                <w:szCs w:val="18"/>
              </w:rPr>
              <w:fldChar w:fldCharType="separate"/>
            </w:r>
            <w:r w:rsidRPr="00CF5E0C">
              <w:rPr>
                <w:rFonts w:asciiTheme="minorHAnsi" w:hAnsiTheme="minorHAnsi" w:cstheme="minorHAnsi"/>
                <w:bCs/>
                <w:i/>
                <w:iCs/>
                <w:sz w:val="18"/>
                <w:szCs w:val="18"/>
              </w:rPr>
              <w:fldChar w:fldCharType="end"/>
            </w:r>
            <w:r w:rsidRPr="00CF5E0C">
              <w:rPr>
                <w:rFonts w:asciiTheme="minorHAnsi" w:hAnsiTheme="minorHAnsi" w:cstheme="minorHAnsi"/>
                <w:bCs/>
                <w:i/>
                <w:iCs/>
                <w:sz w:val="18"/>
                <w:szCs w:val="18"/>
              </w:rPr>
              <w:t xml:space="preserve"> Não</w:t>
            </w:r>
          </w:p>
        </w:tc>
      </w:tr>
      <w:tr w:rsidR="00A650EB" w:rsidRPr="00CF5E0C" w14:paraId="041FAA36" w14:textId="77777777" w:rsidTr="001F504E">
        <w:trPr>
          <w:trHeight w:val="235"/>
        </w:trPr>
        <w:tc>
          <w:tcPr>
            <w:tcW w:w="10632" w:type="dxa"/>
            <w:gridSpan w:val="2"/>
          </w:tcPr>
          <w:p w14:paraId="4E789CAE" w14:textId="77777777" w:rsidR="00A650EB" w:rsidRPr="00CF5E0C" w:rsidRDefault="00A650EB" w:rsidP="001660A5">
            <w:pPr>
              <w:spacing w:before="60" w:after="120" w:line="360" w:lineRule="auto"/>
              <w:ind w:right="57"/>
              <w:jc w:val="both"/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</w:pPr>
            <w:r w:rsidRPr="00CF5E0C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>Descrever as atividades mantidas durante a execução do Projeto, relacionando os resultados que tenham efetivamente sido desenvolvidos em parceria com instituições de P&amp;D, empresas, órgãos públicos e outros:</w:t>
            </w:r>
          </w:p>
        </w:tc>
      </w:tr>
      <w:tr w:rsidR="00A650EB" w:rsidRPr="00CF5E0C" w14:paraId="05188943" w14:textId="77777777" w:rsidTr="001F504E">
        <w:trPr>
          <w:trHeight w:val="235"/>
        </w:trPr>
        <w:tc>
          <w:tcPr>
            <w:tcW w:w="5671" w:type="dxa"/>
          </w:tcPr>
          <w:p w14:paraId="6602259F" w14:textId="71F17599" w:rsidR="00A650EB" w:rsidRPr="00CF5E0C" w:rsidRDefault="00A650EB" w:rsidP="001660A5">
            <w:pPr>
              <w:spacing w:before="60" w:after="120" w:line="360" w:lineRule="auto"/>
              <w:ind w:right="57"/>
              <w:jc w:val="both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CF5E0C">
              <w:rPr>
                <w:rFonts w:asciiTheme="minorHAnsi" w:hAnsiTheme="minorHAnsi" w:cstheme="minorHAnsi"/>
                <w:bCs/>
                <w:sz w:val="18"/>
                <w:szCs w:val="18"/>
              </w:rPr>
              <w:t>Foram necessários outros recursos para a execução do projeto?</w:t>
            </w:r>
          </w:p>
        </w:tc>
        <w:tc>
          <w:tcPr>
            <w:tcW w:w="4961" w:type="dxa"/>
          </w:tcPr>
          <w:p w14:paraId="7B6A2471" w14:textId="77777777" w:rsidR="00A650EB" w:rsidRPr="00CF5E0C" w:rsidRDefault="00A650EB" w:rsidP="001660A5">
            <w:pPr>
              <w:spacing w:before="60" w:after="120" w:line="240" w:lineRule="auto"/>
              <w:ind w:right="57"/>
              <w:jc w:val="both"/>
              <w:rPr>
                <w:rFonts w:asciiTheme="minorHAnsi" w:hAnsiTheme="minorHAnsi" w:cstheme="minorHAnsi"/>
                <w:bCs/>
                <w:i/>
                <w:iCs/>
                <w:sz w:val="18"/>
                <w:szCs w:val="18"/>
              </w:rPr>
            </w:pPr>
            <w:r w:rsidRPr="00CF5E0C">
              <w:rPr>
                <w:rFonts w:asciiTheme="minorHAnsi" w:hAnsiTheme="minorHAnsi" w:cstheme="minorHAnsi"/>
                <w:bCs/>
                <w:i/>
                <w:iCs/>
                <w:sz w:val="18"/>
                <w:szCs w:val="18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5E0C">
              <w:rPr>
                <w:rFonts w:asciiTheme="minorHAnsi" w:hAnsiTheme="minorHAnsi" w:cstheme="minorHAnsi"/>
                <w:bCs/>
                <w:i/>
                <w:i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bCs/>
                <w:i/>
                <w:iCs/>
                <w:sz w:val="18"/>
                <w:szCs w:val="18"/>
              </w:rPr>
            </w:r>
            <w:r w:rsidR="00000000">
              <w:rPr>
                <w:rFonts w:asciiTheme="minorHAnsi" w:hAnsiTheme="minorHAnsi" w:cstheme="minorHAnsi"/>
                <w:bCs/>
                <w:i/>
                <w:iCs/>
                <w:sz w:val="18"/>
                <w:szCs w:val="18"/>
              </w:rPr>
              <w:fldChar w:fldCharType="separate"/>
            </w:r>
            <w:r w:rsidRPr="00CF5E0C">
              <w:rPr>
                <w:rFonts w:asciiTheme="minorHAnsi" w:hAnsiTheme="minorHAnsi" w:cstheme="minorHAnsi"/>
                <w:bCs/>
                <w:i/>
                <w:iCs/>
                <w:sz w:val="18"/>
                <w:szCs w:val="18"/>
              </w:rPr>
              <w:fldChar w:fldCharType="end"/>
            </w:r>
            <w:r w:rsidRPr="00CF5E0C">
              <w:rPr>
                <w:rFonts w:asciiTheme="minorHAnsi" w:hAnsiTheme="minorHAnsi" w:cstheme="minorHAnsi"/>
                <w:bCs/>
                <w:i/>
                <w:iCs/>
                <w:sz w:val="18"/>
                <w:szCs w:val="18"/>
              </w:rPr>
              <w:t xml:space="preserve"> Sim  </w:t>
            </w:r>
          </w:p>
          <w:p w14:paraId="32050188" w14:textId="77777777" w:rsidR="00A650EB" w:rsidRPr="00CF5E0C" w:rsidRDefault="00A650EB" w:rsidP="001660A5">
            <w:pPr>
              <w:spacing w:before="60" w:after="120" w:line="360" w:lineRule="auto"/>
              <w:ind w:right="57"/>
              <w:jc w:val="both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CF5E0C">
              <w:rPr>
                <w:rFonts w:asciiTheme="minorHAnsi" w:hAnsiTheme="minorHAnsi" w:cstheme="minorHAnsi"/>
                <w:bCs/>
                <w:i/>
                <w:iCs/>
                <w:sz w:val="18"/>
                <w:szCs w:val="18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5E0C">
              <w:rPr>
                <w:rFonts w:asciiTheme="minorHAnsi" w:hAnsiTheme="minorHAnsi" w:cstheme="minorHAnsi"/>
                <w:bCs/>
                <w:i/>
                <w:i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bCs/>
                <w:i/>
                <w:iCs/>
                <w:sz w:val="18"/>
                <w:szCs w:val="18"/>
              </w:rPr>
            </w:r>
            <w:r w:rsidR="00000000">
              <w:rPr>
                <w:rFonts w:asciiTheme="minorHAnsi" w:hAnsiTheme="minorHAnsi" w:cstheme="minorHAnsi"/>
                <w:bCs/>
                <w:i/>
                <w:iCs/>
                <w:sz w:val="18"/>
                <w:szCs w:val="18"/>
              </w:rPr>
              <w:fldChar w:fldCharType="separate"/>
            </w:r>
            <w:r w:rsidRPr="00CF5E0C">
              <w:rPr>
                <w:rFonts w:asciiTheme="minorHAnsi" w:hAnsiTheme="minorHAnsi" w:cstheme="minorHAnsi"/>
                <w:bCs/>
                <w:i/>
                <w:iCs/>
                <w:sz w:val="18"/>
                <w:szCs w:val="18"/>
              </w:rPr>
              <w:fldChar w:fldCharType="end"/>
            </w:r>
            <w:r w:rsidRPr="00CF5E0C">
              <w:rPr>
                <w:rFonts w:asciiTheme="minorHAnsi" w:hAnsiTheme="minorHAnsi" w:cstheme="minorHAnsi"/>
                <w:bCs/>
                <w:i/>
                <w:iCs/>
                <w:sz w:val="18"/>
                <w:szCs w:val="18"/>
              </w:rPr>
              <w:t xml:space="preserve"> Não</w:t>
            </w:r>
          </w:p>
        </w:tc>
      </w:tr>
      <w:tr w:rsidR="00A650EB" w:rsidRPr="00CF5E0C" w14:paraId="2988DF35" w14:textId="77777777" w:rsidTr="001F504E">
        <w:trPr>
          <w:trHeight w:val="235"/>
        </w:trPr>
        <w:tc>
          <w:tcPr>
            <w:tcW w:w="10632" w:type="dxa"/>
            <w:gridSpan w:val="2"/>
          </w:tcPr>
          <w:p w14:paraId="1956946D" w14:textId="12C4309E" w:rsidR="00A650EB" w:rsidRPr="00CF5E0C" w:rsidRDefault="00A650EB" w:rsidP="001660A5">
            <w:pPr>
              <w:spacing w:before="60" w:after="120" w:line="360" w:lineRule="auto"/>
              <w:ind w:right="57"/>
              <w:jc w:val="both"/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</w:pPr>
            <w:r w:rsidRPr="00CF5E0C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>Destacar outros apoios Finep ou de outras fontes ocorridos durante ou decorrente da execução do projeto. Identifique as fontes e os objetivos:</w:t>
            </w:r>
          </w:p>
        </w:tc>
      </w:tr>
    </w:tbl>
    <w:p w14:paraId="330D6B1F" w14:textId="77777777" w:rsidR="00784D42" w:rsidRDefault="00784D42" w:rsidP="00C6663B">
      <w:pPr>
        <w:jc w:val="both"/>
        <w:rPr>
          <w:rFonts w:ascii="Verdana" w:hAnsi="Verdana" w:cstheme="minorHAnsi"/>
          <w:b/>
          <w:sz w:val="20"/>
          <w:szCs w:val="20"/>
        </w:rPr>
      </w:pPr>
    </w:p>
    <w:sectPr w:rsidR="00784D42" w:rsidSect="006C0627">
      <w:headerReference w:type="default" r:id="rId8"/>
      <w:footerReference w:type="default" r:id="rId9"/>
      <w:headerReference w:type="first" r:id="rId10"/>
      <w:footnotePr>
        <w:numFmt w:val="chicago"/>
        <w:numRestart w:val="eachPage"/>
      </w:footnotePr>
      <w:pgSz w:w="11907" w:h="16840" w:code="9"/>
      <w:pgMar w:top="1513" w:right="1275" w:bottom="1134" w:left="1418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E50D1" w14:textId="77777777" w:rsidR="006C0627" w:rsidRDefault="006C0627">
      <w:pPr>
        <w:spacing w:after="0" w:line="240" w:lineRule="auto"/>
      </w:pPr>
      <w:r>
        <w:separator/>
      </w:r>
    </w:p>
  </w:endnote>
  <w:endnote w:type="continuationSeparator" w:id="0">
    <w:p w14:paraId="7C8E087B" w14:textId="77777777" w:rsidR="006C0627" w:rsidRDefault="006C0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77331" w14:textId="7F281988" w:rsidR="00622D06" w:rsidRPr="000859A9" w:rsidRDefault="00622D06">
    <w:pPr>
      <w:pStyle w:val="Rodap"/>
      <w:jc w:val="center"/>
      <w:rPr>
        <w:rFonts w:ascii="Verdana" w:hAnsi="Verdana"/>
        <w:sz w:val="18"/>
        <w:szCs w:val="20"/>
      </w:rPr>
    </w:pPr>
    <w:r w:rsidRPr="000859A9">
      <w:rPr>
        <w:rFonts w:ascii="Verdana" w:hAnsi="Verdana"/>
        <w:sz w:val="18"/>
        <w:szCs w:val="20"/>
      </w:rPr>
      <w:t>Versão 8</w:t>
    </w:r>
    <w:r>
      <w:rPr>
        <w:rFonts w:ascii="Verdana" w:hAnsi="Verdana"/>
        <w:sz w:val="18"/>
        <w:szCs w:val="20"/>
      </w:rPr>
      <w:t>.0</w:t>
    </w:r>
    <w:r w:rsidRPr="000859A9">
      <w:rPr>
        <w:rFonts w:ascii="Verdana" w:hAnsi="Verdana"/>
        <w:sz w:val="18"/>
        <w:szCs w:val="20"/>
      </w:rPr>
      <w:t>/2019</w:t>
    </w:r>
    <w:r w:rsidRPr="000859A9">
      <w:rPr>
        <w:rFonts w:ascii="Verdana" w:hAnsi="Verdana"/>
        <w:sz w:val="18"/>
        <w:szCs w:val="20"/>
      </w:rPr>
      <w:tab/>
    </w:r>
    <w:r w:rsidRPr="000859A9">
      <w:rPr>
        <w:rFonts w:ascii="Verdana" w:hAnsi="Verdana"/>
        <w:sz w:val="18"/>
        <w:szCs w:val="20"/>
      </w:rPr>
      <w:tab/>
    </w:r>
    <w:sdt>
      <w:sdtPr>
        <w:rPr>
          <w:rFonts w:ascii="Verdana" w:hAnsi="Verdana"/>
          <w:sz w:val="18"/>
          <w:szCs w:val="20"/>
        </w:rPr>
        <w:id w:val="1087269283"/>
        <w:docPartObj>
          <w:docPartGallery w:val="Page Numbers (Bottom of Page)"/>
          <w:docPartUnique/>
        </w:docPartObj>
      </w:sdtPr>
      <w:sdtContent>
        <w:sdt>
          <w:sdtPr>
            <w:rPr>
              <w:rFonts w:ascii="Verdana" w:hAnsi="Verdana"/>
              <w:sz w:val="18"/>
              <w:szCs w:val="20"/>
            </w:rPr>
            <w:id w:val="-367991013"/>
            <w:docPartObj>
              <w:docPartGallery w:val="Page Numbers (Top of Page)"/>
              <w:docPartUnique/>
            </w:docPartObj>
          </w:sdtPr>
          <w:sdtContent>
            <w:r w:rsidRPr="000859A9">
              <w:rPr>
                <w:rFonts w:ascii="Verdana" w:hAnsi="Verdana"/>
                <w:sz w:val="18"/>
                <w:szCs w:val="20"/>
              </w:rPr>
              <w:t xml:space="preserve">Página </w:t>
            </w:r>
            <w:r w:rsidRPr="000859A9">
              <w:rPr>
                <w:rFonts w:ascii="Verdana" w:hAnsi="Verdana"/>
                <w:b/>
                <w:bCs/>
                <w:sz w:val="18"/>
                <w:szCs w:val="20"/>
              </w:rPr>
              <w:fldChar w:fldCharType="begin"/>
            </w:r>
            <w:r w:rsidRPr="000859A9">
              <w:rPr>
                <w:rFonts w:ascii="Verdana" w:hAnsi="Verdana"/>
                <w:b/>
                <w:bCs/>
                <w:sz w:val="18"/>
                <w:szCs w:val="20"/>
              </w:rPr>
              <w:instrText>PAGE</w:instrText>
            </w:r>
            <w:r w:rsidRPr="000859A9">
              <w:rPr>
                <w:rFonts w:ascii="Verdana" w:hAnsi="Verdana"/>
                <w:b/>
                <w:bCs/>
                <w:sz w:val="18"/>
                <w:szCs w:val="20"/>
              </w:rPr>
              <w:fldChar w:fldCharType="separate"/>
            </w:r>
            <w:r w:rsidR="00EA5392">
              <w:rPr>
                <w:rFonts w:ascii="Verdana" w:hAnsi="Verdana"/>
                <w:b/>
                <w:bCs/>
                <w:noProof/>
                <w:sz w:val="18"/>
                <w:szCs w:val="20"/>
              </w:rPr>
              <w:t>4</w:t>
            </w:r>
            <w:r w:rsidRPr="000859A9">
              <w:rPr>
                <w:rFonts w:ascii="Verdana" w:hAnsi="Verdana"/>
                <w:b/>
                <w:bCs/>
                <w:sz w:val="18"/>
                <w:szCs w:val="20"/>
              </w:rPr>
              <w:fldChar w:fldCharType="end"/>
            </w:r>
            <w:r w:rsidRPr="000859A9">
              <w:rPr>
                <w:rFonts w:ascii="Verdana" w:hAnsi="Verdana"/>
                <w:sz w:val="18"/>
                <w:szCs w:val="20"/>
              </w:rPr>
              <w:t xml:space="preserve"> de </w:t>
            </w:r>
            <w:r w:rsidRPr="000859A9">
              <w:rPr>
                <w:rFonts w:ascii="Verdana" w:hAnsi="Verdana"/>
                <w:b/>
                <w:bCs/>
                <w:sz w:val="18"/>
                <w:szCs w:val="20"/>
              </w:rPr>
              <w:fldChar w:fldCharType="begin"/>
            </w:r>
            <w:r w:rsidRPr="000859A9">
              <w:rPr>
                <w:rFonts w:ascii="Verdana" w:hAnsi="Verdana"/>
                <w:b/>
                <w:bCs/>
                <w:sz w:val="18"/>
                <w:szCs w:val="20"/>
              </w:rPr>
              <w:instrText>NUMPAGES</w:instrText>
            </w:r>
            <w:r w:rsidRPr="000859A9">
              <w:rPr>
                <w:rFonts w:ascii="Verdana" w:hAnsi="Verdana"/>
                <w:b/>
                <w:bCs/>
                <w:sz w:val="18"/>
                <w:szCs w:val="20"/>
              </w:rPr>
              <w:fldChar w:fldCharType="separate"/>
            </w:r>
            <w:r w:rsidR="00EA5392">
              <w:rPr>
                <w:rFonts w:ascii="Verdana" w:hAnsi="Verdana"/>
                <w:b/>
                <w:bCs/>
                <w:noProof/>
                <w:sz w:val="18"/>
                <w:szCs w:val="20"/>
              </w:rPr>
              <w:t>6</w:t>
            </w:r>
            <w:r w:rsidRPr="000859A9">
              <w:rPr>
                <w:rFonts w:ascii="Verdana" w:hAnsi="Verdana"/>
                <w:b/>
                <w:bCs/>
                <w:sz w:val="18"/>
                <w:szCs w:val="20"/>
              </w:rPr>
              <w:fldChar w:fldCharType="end"/>
            </w:r>
          </w:sdtContent>
        </w:sdt>
      </w:sdtContent>
    </w:sdt>
  </w:p>
  <w:p w14:paraId="2E02A19F" w14:textId="77777777" w:rsidR="00622D06" w:rsidRDefault="00622D0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73129A" w14:textId="77777777" w:rsidR="006C0627" w:rsidRDefault="006C0627">
      <w:pPr>
        <w:spacing w:after="0" w:line="240" w:lineRule="auto"/>
      </w:pPr>
      <w:r>
        <w:separator/>
      </w:r>
    </w:p>
  </w:footnote>
  <w:footnote w:type="continuationSeparator" w:id="0">
    <w:p w14:paraId="026247B0" w14:textId="77777777" w:rsidR="006C0627" w:rsidRDefault="006C0627">
      <w:pPr>
        <w:spacing w:after="0" w:line="240" w:lineRule="auto"/>
      </w:pPr>
      <w:r>
        <w:continuationSeparator/>
      </w:r>
    </w:p>
  </w:footnote>
  <w:footnote w:id="1">
    <w:p w14:paraId="752651DA" w14:textId="77777777" w:rsidR="00622D06" w:rsidRDefault="00622D06"/>
    <w:p w14:paraId="1FB20924" w14:textId="77777777" w:rsidR="00622D06" w:rsidRDefault="00622D0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3A1E9" w14:textId="54FE1ADF" w:rsidR="00622D06" w:rsidRDefault="00C37200" w:rsidP="00CA062D">
    <w:pPr>
      <w:pStyle w:val="Cabealho"/>
      <w:jc w:val="center"/>
    </w:pPr>
    <w:r>
      <w:rPr>
        <w:noProof/>
      </w:rPr>
      <w:drawing>
        <wp:inline distT="0" distB="0" distL="0" distR="0" wp14:anchorId="3359BD25" wp14:editId="14BA1002">
          <wp:extent cx="1516808" cy="703421"/>
          <wp:effectExtent l="0" t="0" r="7620" b="1905"/>
          <wp:docPr id="95307049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6132425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107" cy="7123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869E4" w14:textId="66AB0989" w:rsidR="00622D06" w:rsidRDefault="00BD12C1" w:rsidP="00CA062D">
    <w:pPr>
      <w:pStyle w:val="Cabealho"/>
      <w:tabs>
        <w:tab w:val="clear" w:pos="4419"/>
        <w:tab w:val="clear" w:pos="8838"/>
      </w:tabs>
      <w:jc w:val="center"/>
    </w:pPr>
    <w:r>
      <w:rPr>
        <w:noProof/>
      </w:rPr>
      <w:drawing>
        <wp:inline distT="0" distB="0" distL="0" distR="0" wp14:anchorId="4F3F49D1" wp14:editId="0F7997FB">
          <wp:extent cx="1516808" cy="703421"/>
          <wp:effectExtent l="0" t="0" r="7620" b="1905"/>
          <wp:docPr id="756132425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6132425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107" cy="7123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00000003"/>
    <w:name w:val="WW8Num6"/>
    <w:lvl w:ilvl="0">
      <w:start w:val="1"/>
      <w:numFmt w:val="lowerLetter"/>
      <w:lvlText w:val="%1."/>
      <w:lvlJc w:val="left"/>
      <w:pPr>
        <w:tabs>
          <w:tab w:val="num" w:pos="1260"/>
        </w:tabs>
        <w:ind w:left="1260" w:hanging="360"/>
      </w:pPr>
    </w:lvl>
  </w:abstractNum>
  <w:abstractNum w:abstractNumId="3" w15:restartNumberingAfterBreak="0">
    <w:nsid w:val="00000007"/>
    <w:multiLevelType w:val="singleLevel"/>
    <w:tmpl w:val="00000007"/>
    <w:name w:val="WW8Num4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/>
      </w:rPr>
    </w:lvl>
  </w:abstractNum>
  <w:abstractNum w:abstractNumId="4" w15:restartNumberingAfterBreak="0">
    <w:nsid w:val="00000008"/>
    <w:multiLevelType w:val="singleLevel"/>
    <w:tmpl w:val="00000008"/>
    <w:name w:val="WW8Num7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/>
      </w:rPr>
    </w:lvl>
  </w:abstractNum>
  <w:abstractNum w:abstractNumId="5" w15:restartNumberingAfterBreak="0">
    <w:nsid w:val="034F275A"/>
    <w:multiLevelType w:val="hybridMultilevel"/>
    <w:tmpl w:val="B80409F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3F33491"/>
    <w:multiLevelType w:val="multilevel"/>
    <w:tmpl w:val="810AE87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3240"/>
      </w:pPr>
      <w:rPr>
        <w:rFonts w:hint="default"/>
      </w:rPr>
    </w:lvl>
  </w:abstractNum>
  <w:abstractNum w:abstractNumId="7" w15:restartNumberingAfterBreak="0">
    <w:nsid w:val="08042CD1"/>
    <w:multiLevelType w:val="hybridMultilevel"/>
    <w:tmpl w:val="F274D890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089140C3"/>
    <w:multiLevelType w:val="multilevel"/>
    <w:tmpl w:val="7B68D1D0"/>
    <w:lvl w:ilvl="0">
      <w:start w:val="2"/>
      <w:numFmt w:val="decimal"/>
      <w:lvlText w:val="%1"/>
      <w:lvlJc w:val="left"/>
      <w:pPr>
        <w:ind w:left="555" w:hanging="555"/>
      </w:pPr>
      <w:rPr>
        <w:rFonts w:hint="default"/>
        <w:color w:val="auto"/>
        <w:sz w:val="20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  <w:color w:val="auto"/>
        <w:sz w:val="20"/>
      </w:rPr>
    </w:lvl>
    <w:lvl w:ilvl="2">
      <w:start w:val="6"/>
      <w:numFmt w:val="decimal"/>
      <w:lvlText w:val="%1.%2.%3"/>
      <w:lvlJc w:val="left"/>
      <w:pPr>
        <w:ind w:left="1080" w:hanging="1080"/>
      </w:pPr>
      <w:rPr>
        <w:rFonts w:hint="default"/>
        <w:color w:val="auto"/>
        <w:sz w:val="2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auto"/>
        <w:sz w:val="20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color w:val="auto"/>
        <w:sz w:val="20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color w:val="auto"/>
        <w:sz w:val="20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  <w:color w:val="auto"/>
        <w:sz w:val="20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color w:val="auto"/>
        <w:sz w:val="20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color w:val="auto"/>
        <w:sz w:val="20"/>
      </w:rPr>
    </w:lvl>
  </w:abstractNum>
  <w:abstractNum w:abstractNumId="9" w15:restartNumberingAfterBreak="0">
    <w:nsid w:val="09204F03"/>
    <w:multiLevelType w:val="hybridMultilevel"/>
    <w:tmpl w:val="27A2FC1E"/>
    <w:lvl w:ilvl="0" w:tplc="3134F1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F66CFC"/>
    <w:multiLevelType w:val="hybridMultilevel"/>
    <w:tmpl w:val="9270438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E0E518A"/>
    <w:multiLevelType w:val="multilevel"/>
    <w:tmpl w:val="9634F58E"/>
    <w:lvl w:ilvl="0">
      <w:start w:val="2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62" w:hanging="72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287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ind w:left="33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5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5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96" w:hanging="2160"/>
      </w:pPr>
      <w:rPr>
        <w:rFonts w:hint="default"/>
      </w:rPr>
    </w:lvl>
  </w:abstractNum>
  <w:abstractNum w:abstractNumId="12" w15:restartNumberingAfterBreak="0">
    <w:nsid w:val="0EBF7ADB"/>
    <w:multiLevelType w:val="hybridMultilevel"/>
    <w:tmpl w:val="3B268B4C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F1A0820"/>
    <w:multiLevelType w:val="hybridMultilevel"/>
    <w:tmpl w:val="F274D890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0344DDA"/>
    <w:multiLevelType w:val="hybridMultilevel"/>
    <w:tmpl w:val="DA545A3A"/>
    <w:lvl w:ilvl="0" w:tplc="471E9B8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04A2A5D"/>
    <w:multiLevelType w:val="multilevel"/>
    <w:tmpl w:val="2D206D4E"/>
    <w:lvl w:ilvl="0">
      <w:start w:val="2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62" w:hanging="720"/>
      </w:pPr>
      <w:rPr>
        <w:rFonts w:hint="default"/>
      </w:rPr>
    </w:lvl>
    <w:lvl w:ilvl="2">
      <w:start w:val="3"/>
      <w:numFmt w:val="decimal"/>
      <w:lvlText w:val="%1.2.%3"/>
      <w:lvlJc w:val="left"/>
      <w:pPr>
        <w:ind w:left="22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5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5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96" w:hanging="2160"/>
      </w:pPr>
      <w:rPr>
        <w:rFonts w:hint="default"/>
      </w:rPr>
    </w:lvl>
  </w:abstractNum>
  <w:abstractNum w:abstractNumId="16" w15:restartNumberingAfterBreak="0">
    <w:nsid w:val="113558C1"/>
    <w:multiLevelType w:val="hybridMultilevel"/>
    <w:tmpl w:val="62142FB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23651D9"/>
    <w:multiLevelType w:val="hybridMultilevel"/>
    <w:tmpl w:val="B80409F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30F66FF"/>
    <w:multiLevelType w:val="multilevel"/>
    <w:tmpl w:val="168A267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  <w:rPr>
        <w:rFonts w:cs="Times New Roman"/>
      </w:rPr>
    </w:lvl>
  </w:abstractNum>
  <w:abstractNum w:abstractNumId="19" w15:restartNumberingAfterBreak="0">
    <w:nsid w:val="148B52DA"/>
    <w:multiLevelType w:val="hybridMultilevel"/>
    <w:tmpl w:val="AD5666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7461AE9"/>
    <w:multiLevelType w:val="hybridMultilevel"/>
    <w:tmpl w:val="B80409F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A1B465F"/>
    <w:multiLevelType w:val="hybridMultilevel"/>
    <w:tmpl w:val="BC020D7C"/>
    <w:name w:val="WW8Num572"/>
    <w:lvl w:ilvl="0" w:tplc="04160001">
      <w:start w:val="1"/>
      <w:numFmt w:val="bullet"/>
      <w:lvlText w:val=""/>
      <w:lvlJc w:val="left"/>
      <w:pPr>
        <w:ind w:left="194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66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8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0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2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4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26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8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08" w:hanging="360"/>
      </w:pPr>
      <w:rPr>
        <w:rFonts w:ascii="Wingdings" w:hAnsi="Wingdings" w:hint="default"/>
      </w:rPr>
    </w:lvl>
  </w:abstractNum>
  <w:abstractNum w:abstractNumId="22" w15:restartNumberingAfterBreak="0">
    <w:nsid w:val="1AFF5DF1"/>
    <w:multiLevelType w:val="hybridMultilevel"/>
    <w:tmpl w:val="1EAE7BC8"/>
    <w:lvl w:ilvl="0" w:tplc="E410F8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DE21693"/>
    <w:multiLevelType w:val="hybridMultilevel"/>
    <w:tmpl w:val="F274D890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20755BBD"/>
    <w:multiLevelType w:val="hybridMultilevel"/>
    <w:tmpl w:val="2A8C9318"/>
    <w:lvl w:ilvl="0" w:tplc="8DDE00EA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1E452D6"/>
    <w:multiLevelType w:val="hybridMultilevel"/>
    <w:tmpl w:val="F0D010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1F738DE"/>
    <w:multiLevelType w:val="hybridMultilevel"/>
    <w:tmpl w:val="A358F52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248498E"/>
    <w:multiLevelType w:val="multilevel"/>
    <w:tmpl w:val="FFEE1B96"/>
    <w:lvl w:ilvl="0">
      <w:start w:val="2"/>
      <w:numFmt w:val="decimal"/>
      <w:lvlText w:val="%1"/>
      <w:lvlJc w:val="left"/>
      <w:pPr>
        <w:ind w:left="690" w:hanging="690"/>
      </w:pPr>
      <w:rPr>
        <w:rFonts w:hint="default"/>
        <w:color w:val="auto"/>
      </w:rPr>
    </w:lvl>
    <w:lvl w:ilvl="1">
      <w:start w:val="2"/>
      <w:numFmt w:val="decimal"/>
      <w:lvlText w:val="%1.%2"/>
      <w:lvlJc w:val="left"/>
      <w:pPr>
        <w:ind w:left="1363" w:hanging="720"/>
      </w:pPr>
      <w:rPr>
        <w:rFonts w:hint="default"/>
        <w:color w:val="auto"/>
      </w:rPr>
    </w:lvl>
    <w:lvl w:ilvl="2">
      <w:start w:val="11"/>
      <w:numFmt w:val="decimal"/>
      <w:lvlText w:val="%1.%2.%3"/>
      <w:lvlJc w:val="left"/>
      <w:pPr>
        <w:ind w:left="2006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3009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4012" w:hanging="144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4655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58" w:hanging="180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661" w:hanging="216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304" w:hanging="2160"/>
      </w:pPr>
      <w:rPr>
        <w:rFonts w:hint="default"/>
        <w:color w:val="auto"/>
      </w:rPr>
    </w:lvl>
  </w:abstractNum>
  <w:abstractNum w:abstractNumId="28" w15:restartNumberingAfterBreak="0">
    <w:nsid w:val="224F69AC"/>
    <w:multiLevelType w:val="hybridMultilevel"/>
    <w:tmpl w:val="5D865254"/>
    <w:lvl w:ilvl="0" w:tplc="BA0292EA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C342540C"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ascii="Times New Roman" w:eastAsia="Times New Roman" w:hAnsi="Times New Roman" w:cs="Times New Roman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9" w15:restartNumberingAfterBreak="0">
    <w:nsid w:val="250852A7"/>
    <w:multiLevelType w:val="hybridMultilevel"/>
    <w:tmpl w:val="550658E6"/>
    <w:lvl w:ilvl="0" w:tplc="8DDE00EA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5BE19C2"/>
    <w:multiLevelType w:val="hybridMultilevel"/>
    <w:tmpl w:val="F274D890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279403AC"/>
    <w:multiLevelType w:val="hybridMultilevel"/>
    <w:tmpl w:val="0DA60B3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9303FB6"/>
    <w:multiLevelType w:val="hybridMultilevel"/>
    <w:tmpl w:val="DE782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8DDE00EA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9A00EFB"/>
    <w:multiLevelType w:val="hybridMultilevel"/>
    <w:tmpl w:val="379CD35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24FFD"/>
    <w:multiLevelType w:val="hybridMultilevel"/>
    <w:tmpl w:val="70BC7B2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C5A2769"/>
    <w:multiLevelType w:val="hybridMultilevel"/>
    <w:tmpl w:val="A3E88332"/>
    <w:lvl w:ilvl="0" w:tplc="E5C4565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E7E54FA"/>
    <w:multiLevelType w:val="multilevel"/>
    <w:tmpl w:val="F04897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7" w15:restartNumberingAfterBreak="0">
    <w:nsid w:val="2EFA6E11"/>
    <w:multiLevelType w:val="hybridMultilevel"/>
    <w:tmpl w:val="B016B9C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30417D3B"/>
    <w:multiLevelType w:val="hybridMultilevel"/>
    <w:tmpl w:val="2A8C9318"/>
    <w:lvl w:ilvl="0" w:tplc="8DDE00EA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14E35D4"/>
    <w:multiLevelType w:val="hybridMultilevel"/>
    <w:tmpl w:val="93025A5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1DA3F76"/>
    <w:multiLevelType w:val="hybridMultilevel"/>
    <w:tmpl w:val="C31CB860"/>
    <w:lvl w:ilvl="0" w:tplc="C03071F0">
      <w:start w:val="2"/>
      <w:numFmt w:val="upperLetter"/>
      <w:lvlText w:val="%1)"/>
      <w:lvlJc w:val="left"/>
      <w:pPr>
        <w:ind w:left="1288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3DD593E"/>
    <w:multiLevelType w:val="hybridMultilevel"/>
    <w:tmpl w:val="711EF0BC"/>
    <w:lvl w:ilvl="0" w:tplc="69CE8D7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5DF71E4"/>
    <w:multiLevelType w:val="hybridMultilevel"/>
    <w:tmpl w:val="6B668006"/>
    <w:lvl w:ilvl="0" w:tplc="FA5E8CC2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38E9146E"/>
    <w:multiLevelType w:val="hybridMultilevel"/>
    <w:tmpl w:val="2A8C9318"/>
    <w:lvl w:ilvl="0" w:tplc="8DDE00EA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AD370FF"/>
    <w:multiLevelType w:val="multilevel"/>
    <w:tmpl w:val="87706EA6"/>
    <w:lvl w:ilvl="0">
      <w:start w:val="2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45" w15:restartNumberingAfterBreak="0">
    <w:nsid w:val="3D343E41"/>
    <w:multiLevelType w:val="hybridMultilevel"/>
    <w:tmpl w:val="2A8C9318"/>
    <w:lvl w:ilvl="0" w:tplc="8DDE00EA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DD668D5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 w15:restartNumberingAfterBreak="0">
    <w:nsid w:val="3FB11BDA"/>
    <w:multiLevelType w:val="multilevel"/>
    <w:tmpl w:val="F04897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8" w15:restartNumberingAfterBreak="0">
    <w:nsid w:val="40D15148"/>
    <w:multiLevelType w:val="hybridMultilevel"/>
    <w:tmpl w:val="3C9EDFC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8DDE00EA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24C1F3E"/>
    <w:multiLevelType w:val="hybridMultilevel"/>
    <w:tmpl w:val="65A282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3B709CC"/>
    <w:multiLevelType w:val="hybridMultilevel"/>
    <w:tmpl w:val="EB40B8F2"/>
    <w:lvl w:ilvl="0" w:tplc="04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1" w15:restartNumberingAfterBreak="0">
    <w:nsid w:val="4413409F"/>
    <w:multiLevelType w:val="multilevel"/>
    <w:tmpl w:val="941C6D9C"/>
    <w:lvl w:ilvl="0">
      <w:start w:val="2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62" w:hanging="720"/>
      </w:pPr>
      <w:rPr>
        <w:rFonts w:hint="default"/>
      </w:rPr>
    </w:lvl>
    <w:lvl w:ilvl="2">
      <w:start w:val="9"/>
      <w:numFmt w:val="decimal"/>
      <w:lvlText w:val="%1.%2.%3."/>
      <w:lvlJc w:val="left"/>
      <w:pPr>
        <w:ind w:left="256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1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54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56" w:hanging="2520"/>
      </w:pPr>
      <w:rPr>
        <w:rFonts w:hint="default"/>
      </w:rPr>
    </w:lvl>
  </w:abstractNum>
  <w:abstractNum w:abstractNumId="52" w15:restartNumberingAfterBreak="0">
    <w:nsid w:val="453F3EEF"/>
    <w:multiLevelType w:val="multilevel"/>
    <w:tmpl w:val="DFFAF6D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6" w:hanging="56"/>
      </w:pPr>
      <w:rPr>
        <w:rFonts w:hint="default"/>
        <w:i w:val="0"/>
      </w:rPr>
    </w:lvl>
    <w:lvl w:ilvl="2">
      <w:start w:val="1"/>
      <w:numFmt w:val="decimal"/>
      <w:lvlText w:val="2.%3"/>
      <w:lvlJc w:val="left"/>
      <w:pPr>
        <w:ind w:left="907" w:hanging="18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 w15:restartNumberingAfterBreak="0">
    <w:nsid w:val="4B3E494C"/>
    <w:multiLevelType w:val="hybridMultilevel"/>
    <w:tmpl w:val="2CD444BC"/>
    <w:lvl w:ilvl="0" w:tplc="48B0204E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DC307E5"/>
    <w:multiLevelType w:val="multilevel"/>
    <w:tmpl w:val="286CFF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5" w15:restartNumberingAfterBreak="0">
    <w:nsid w:val="4E33360F"/>
    <w:multiLevelType w:val="hybridMultilevel"/>
    <w:tmpl w:val="5D027E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E99799F"/>
    <w:multiLevelType w:val="multilevel"/>
    <w:tmpl w:val="214A6C0E"/>
    <w:lvl w:ilvl="0">
      <w:start w:val="2"/>
      <w:numFmt w:val="decimal"/>
      <w:lvlText w:val="%1"/>
      <w:lvlJc w:val="left"/>
      <w:pPr>
        <w:ind w:left="765" w:hanging="76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65" w:hanging="76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65" w:hanging="76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7" w15:restartNumberingAfterBreak="0">
    <w:nsid w:val="4F4258F2"/>
    <w:multiLevelType w:val="hybridMultilevel"/>
    <w:tmpl w:val="683EA40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0760E15"/>
    <w:multiLevelType w:val="multilevel"/>
    <w:tmpl w:val="D778B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9" w15:restartNumberingAfterBreak="0">
    <w:nsid w:val="510D32E2"/>
    <w:multiLevelType w:val="hybridMultilevel"/>
    <w:tmpl w:val="B80409F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59B5C9F"/>
    <w:multiLevelType w:val="hybridMultilevel"/>
    <w:tmpl w:val="78AAB05C"/>
    <w:lvl w:ilvl="0" w:tplc="49AA9526">
      <w:start w:val="1"/>
      <w:numFmt w:val="upperLetter"/>
      <w:lvlText w:val="%1)"/>
      <w:lvlJc w:val="left"/>
      <w:pPr>
        <w:ind w:left="1288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2008" w:hanging="360"/>
      </w:pPr>
    </w:lvl>
    <w:lvl w:ilvl="2" w:tplc="0416001B" w:tentative="1">
      <w:start w:val="1"/>
      <w:numFmt w:val="lowerRoman"/>
      <w:lvlText w:val="%3."/>
      <w:lvlJc w:val="right"/>
      <w:pPr>
        <w:ind w:left="2728" w:hanging="180"/>
      </w:pPr>
    </w:lvl>
    <w:lvl w:ilvl="3" w:tplc="0416000F" w:tentative="1">
      <w:start w:val="1"/>
      <w:numFmt w:val="decimal"/>
      <w:lvlText w:val="%4."/>
      <w:lvlJc w:val="left"/>
      <w:pPr>
        <w:ind w:left="3448" w:hanging="360"/>
      </w:pPr>
    </w:lvl>
    <w:lvl w:ilvl="4" w:tplc="04160019" w:tentative="1">
      <w:start w:val="1"/>
      <w:numFmt w:val="lowerLetter"/>
      <w:lvlText w:val="%5."/>
      <w:lvlJc w:val="left"/>
      <w:pPr>
        <w:ind w:left="4168" w:hanging="360"/>
      </w:pPr>
    </w:lvl>
    <w:lvl w:ilvl="5" w:tplc="0416001B" w:tentative="1">
      <w:start w:val="1"/>
      <w:numFmt w:val="lowerRoman"/>
      <w:lvlText w:val="%6."/>
      <w:lvlJc w:val="right"/>
      <w:pPr>
        <w:ind w:left="4888" w:hanging="180"/>
      </w:pPr>
    </w:lvl>
    <w:lvl w:ilvl="6" w:tplc="0416000F" w:tentative="1">
      <w:start w:val="1"/>
      <w:numFmt w:val="decimal"/>
      <w:lvlText w:val="%7."/>
      <w:lvlJc w:val="left"/>
      <w:pPr>
        <w:ind w:left="5608" w:hanging="360"/>
      </w:pPr>
    </w:lvl>
    <w:lvl w:ilvl="7" w:tplc="04160019" w:tentative="1">
      <w:start w:val="1"/>
      <w:numFmt w:val="lowerLetter"/>
      <w:lvlText w:val="%8."/>
      <w:lvlJc w:val="left"/>
      <w:pPr>
        <w:ind w:left="6328" w:hanging="360"/>
      </w:pPr>
    </w:lvl>
    <w:lvl w:ilvl="8" w:tplc="0416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61" w15:restartNumberingAfterBreak="0">
    <w:nsid w:val="55BA12E5"/>
    <w:multiLevelType w:val="hybridMultilevel"/>
    <w:tmpl w:val="F274D890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2" w15:restartNumberingAfterBreak="0">
    <w:nsid w:val="58EF0EF8"/>
    <w:multiLevelType w:val="hybridMultilevel"/>
    <w:tmpl w:val="16BC8E14"/>
    <w:lvl w:ilvl="0" w:tplc="E768162C">
      <w:start w:val="1"/>
      <w:numFmt w:val="decimal"/>
      <w:lvlText w:val="2.%1"/>
      <w:lvlJc w:val="left"/>
      <w:pPr>
        <w:ind w:left="36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3787EDE">
      <w:start w:val="1"/>
      <w:numFmt w:val="lowerLetter"/>
      <w:lvlText w:val="%3)"/>
      <w:lvlJc w:val="left"/>
      <w:pPr>
        <w:ind w:left="1980" w:hanging="360"/>
      </w:pPr>
      <w:rPr>
        <w:rFonts w:hint="default"/>
        <w:b/>
      </w:r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5C5F0473"/>
    <w:multiLevelType w:val="multilevel"/>
    <w:tmpl w:val="FBFED97A"/>
    <w:lvl w:ilvl="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10" w:hanging="765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110" w:hanging="76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5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5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5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5" w:hanging="2160"/>
      </w:pPr>
      <w:rPr>
        <w:rFonts w:hint="default"/>
      </w:rPr>
    </w:lvl>
  </w:abstractNum>
  <w:abstractNum w:abstractNumId="64" w15:restartNumberingAfterBreak="0">
    <w:nsid w:val="5D9037D2"/>
    <w:multiLevelType w:val="hybridMultilevel"/>
    <w:tmpl w:val="260E5B22"/>
    <w:lvl w:ilvl="0" w:tplc="0416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37A0D9C"/>
    <w:multiLevelType w:val="hybridMultilevel"/>
    <w:tmpl w:val="8F683234"/>
    <w:lvl w:ilvl="0" w:tplc="48B0204E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45C6E87"/>
    <w:multiLevelType w:val="multilevel"/>
    <w:tmpl w:val="DFFAF6D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6" w:hanging="56"/>
      </w:pPr>
      <w:rPr>
        <w:rFonts w:hint="default"/>
        <w:i w:val="0"/>
      </w:rPr>
    </w:lvl>
    <w:lvl w:ilvl="2">
      <w:start w:val="1"/>
      <w:numFmt w:val="decimal"/>
      <w:lvlText w:val="2.%3"/>
      <w:lvlJc w:val="left"/>
      <w:pPr>
        <w:ind w:left="907" w:hanging="18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67352F21"/>
    <w:multiLevelType w:val="hybridMultilevel"/>
    <w:tmpl w:val="D4CC1AC6"/>
    <w:lvl w:ilvl="0" w:tplc="185CD2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7A72D5E"/>
    <w:multiLevelType w:val="hybridMultilevel"/>
    <w:tmpl w:val="CFB024C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8D90F37"/>
    <w:multiLevelType w:val="hybridMultilevel"/>
    <w:tmpl w:val="2FF0683E"/>
    <w:lvl w:ilvl="0" w:tplc="C26654F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6A934E9B"/>
    <w:multiLevelType w:val="multilevel"/>
    <w:tmpl w:val="96A00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429"/>
        </w:tabs>
        <w:ind w:left="1429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778"/>
        </w:tabs>
        <w:ind w:left="1778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2487"/>
        </w:tabs>
        <w:ind w:left="2487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2836"/>
        </w:tabs>
        <w:ind w:left="2836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3545"/>
        </w:tabs>
        <w:ind w:left="3545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4254"/>
        </w:tabs>
        <w:ind w:left="4254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03"/>
        </w:tabs>
        <w:ind w:left="4603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312"/>
        </w:tabs>
        <w:ind w:left="5312" w:hanging="2160"/>
      </w:pPr>
      <w:rPr>
        <w:rFonts w:hint="default"/>
        <w:b/>
      </w:rPr>
    </w:lvl>
  </w:abstractNum>
  <w:abstractNum w:abstractNumId="71" w15:restartNumberingAfterBreak="0">
    <w:nsid w:val="6B0B5E3D"/>
    <w:multiLevelType w:val="hybridMultilevel"/>
    <w:tmpl w:val="2AA20242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CB41010"/>
    <w:multiLevelType w:val="multilevel"/>
    <w:tmpl w:val="7918EC34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25" w:hanging="76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125" w:hanging="76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3" w15:restartNumberingAfterBreak="0">
    <w:nsid w:val="7907636F"/>
    <w:multiLevelType w:val="hybridMultilevel"/>
    <w:tmpl w:val="C49E93E2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4" w15:restartNumberingAfterBreak="0">
    <w:nsid w:val="7B8D229A"/>
    <w:multiLevelType w:val="hybridMultilevel"/>
    <w:tmpl w:val="2CD444BC"/>
    <w:lvl w:ilvl="0" w:tplc="48B0204E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C8306F4"/>
    <w:multiLevelType w:val="hybridMultilevel"/>
    <w:tmpl w:val="01D80658"/>
    <w:lvl w:ilvl="0" w:tplc="8DDE00EA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E47397F"/>
    <w:multiLevelType w:val="hybridMultilevel"/>
    <w:tmpl w:val="01FED0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3199347">
    <w:abstractNumId w:val="28"/>
  </w:num>
  <w:num w:numId="2" w16cid:durableId="226378528">
    <w:abstractNumId w:val="36"/>
  </w:num>
  <w:num w:numId="3" w16cid:durableId="212427396">
    <w:abstractNumId w:val="18"/>
  </w:num>
  <w:num w:numId="4" w16cid:durableId="123932314">
    <w:abstractNumId w:val="74"/>
  </w:num>
  <w:num w:numId="5" w16cid:durableId="2055033331">
    <w:abstractNumId w:val="48"/>
  </w:num>
  <w:num w:numId="6" w16cid:durableId="1116942824">
    <w:abstractNumId w:val="16"/>
  </w:num>
  <w:num w:numId="7" w16cid:durableId="1104575579">
    <w:abstractNumId w:val="39"/>
  </w:num>
  <w:num w:numId="8" w16cid:durableId="1728066592">
    <w:abstractNumId w:val="41"/>
  </w:num>
  <w:num w:numId="9" w16cid:durableId="462575196">
    <w:abstractNumId w:val="71"/>
  </w:num>
  <w:num w:numId="10" w16cid:durableId="1066880844">
    <w:abstractNumId w:val="10"/>
  </w:num>
  <w:num w:numId="11" w16cid:durableId="1901817626">
    <w:abstractNumId w:val="22"/>
  </w:num>
  <w:num w:numId="12" w16cid:durableId="2064408239">
    <w:abstractNumId w:val="57"/>
  </w:num>
  <w:num w:numId="13" w16cid:durableId="1724476086">
    <w:abstractNumId w:val="59"/>
  </w:num>
  <w:num w:numId="14" w16cid:durableId="1353610256">
    <w:abstractNumId w:val="63"/>
  </w:num>
  <w:num w:numId="15" w16cid:durableId="483472063">
    <w:abstractNumId w:val="73"/>
  </w:num>
  <w:num w:numId="16" w16cid:durableId="147089344">
    <w:abstractNumId w:val="42"/>
  </w:num>
  <w:num w:numId="17" w16cid:durableId="1195000858">
    <w:abstractNumId w:val="34"/>
  </w:num>
  <w:num w:numId="18" w16cid:durableId="1958173011">
    <w:abstractNumId w:val="58"/>
  </w:num>
  <w:num w:numId="19" w16cid:durableId="176165110">
    <w:abstractNumId w:val="56"/>
  </w:num>
  <w:num w:numId="20" w16cid:durableId="1166868588">
    <w:abstractNumId w:val="11"/>
  </w:num>
  <w:num w:numId="21" w16cid:durableId="1559703399">
    <w:abstractNumId w:val="72"/>
  </w:num>
  <w:num w:numId="22" w16cid:durableId="1404836854">
    <w:abstractNumId w:val="9"/>
  </w:num>
  <w:num w:numId="23" w16cid:durableId="784539534">
    <w:abstractNumId w:val="60"/>
  </w:num>
  <w:num w:numId="24" w16cid:durableId="1359815712">
    <w:abstractNumId w:val="70"/>
  </w:num>
  <w:num w:numId="25" w16cid:durableId="1273053477">
    <w:abstractNumId w:val="6"/>
  </w:num>
  <w:num w:numId="26" w16cid:durableId="1532961371">
    <w:abstractNumId w:val="69"/>
  </w:num>
  <w:num w:numId="27" w16cid:durableId="995376231">
    <w:abstractNumId w:val="54"/>
  </w:num>
  <w:num w:numId="28" w16cid:durableId="1657685632">
    <w:abstractNumId w:val="53"/>
  </w:num>
  <w:num w:numId="29" w16cid:durableId="248277791">
    <w:abstractNumId w:val="40"/>
  </w:num>
  <w:num w:numId="30" w16cid:durableId="1149589244">
    <w:abstractNumId w:val="37"/>
  </w:num>
  <w:num w:numId="31" w16cid:durableId="467090184">
    <w:abstractNumId w:val="33"/>
  </w:num>
  <w:num w:numId="32" w16cid:durableId="1421751810">
    <w:abstractNumId w:val="7"/>
  </w:num>
  <w:num w:numId="33" w16cid:durableId="1491752365">
    <w:abstractNumId w:val="30"/>
  </w:num>
  <w:num w:numId="34" w16cid:durableId="839127116">
    <w:abstractNumId w:val="61"/>
  </w:num>
  <w:num w:numId="35" w16cid:durableId="887301935">
    <w:abstractNumId w:val="13"/>
  </w:num>
  <w:num w:numId="36" w16cid:durableId="661397459">
    <w:abstractNumId w:val="23"/>
  </w:num>
  <w:num w:numId="37" w16cid:durableId="1741976917">
    <w:abstractNumId w:val="66"/>
  </w:num>
  <w:num w:numId="38" w16cid:durableId="1016079389">
    <w:abstractNumId w:val="62"/>
  </w:num>
  <w:num w:numId="39" w16cid:durableId="312176180">
    <w:abstractNumId w:val="15"/>
  </w:num>
  <w:num w:numId="40" w16cid:durableId="1773819671">
    <w:abstractNumId w:val="8"/>
  </w:num>
  <w:num w:numId="41" w16cid:durableId="627399874">
    <w:abstractNumId w:val="52"/>
  </w:num>
  <w:num w:numId="42" w16cid:durableId="1566601003">
    <w:abstractNumId w:val="76"/>
  </w:num>
  <w:num w:numId="43" w16cid:durableId="16934716">
    <w:abstractNumId w:val="51"/>
  </w:num>
  <w:num w:numId="44" w16cid:durableId="1122387527">
    <w:abstractNumId w:val="27"/>
  </w:num>
  <w:num w:numId="45" w16cid:durableId="223293425">
    <w:abstractNumId w:val="14"/>
  </w:num>
  <w:num w:numId="46" w16cid:durableId="72822146">
    <w:abstractNumId w:val="44"/>
  </w:num>
  <w:num w:numId="47" w16cid:durableId="1953171770">
    <w:abstractNumId w:val="21"/>
  </w:num>
  <w:num w:numId="48" w16cid:durableId="2068259670">
    <w:abstractNumId w:val="19"/>
  </w:num>
  <w:num w:numId="49" w16cid:durableId="1501506812">
    <w:abstractNumId w:val="25"/>
  </w:num>
  <w:num w:numId="50" w16cid:durableId="2054888367">
    <w:abstractNumId w:val="49"/>
  </w:num>
  <w:num w:numId="51" w16cid:durableId="907954674">
    <w:abstractNumId w:val="31"/>
  </w:num>
  <w:num w:numId="52" w16cid:durableId="1894657431">
    <w:abstractNumId w:val="75"/>
  </w:num>
  <w:num w:numId="53" w16cid:durableId="1020401533">
    <w:abstractNumId w:val="29"/>
  </w:num>
  <w:num w:numId="54" w16cid:durableId="2013289052">
    <w:abstractNumId w:val="38"/>
  </w:num>
  <w:num w:numId="55" w16cid:durableId="2011911250">
    <w:abstractNumId w:val="43"/>
  </w:num>
  <w:num w:numId="56" w16cid:durableId="1636181122">
    <w:abstractNumId w:val="24"/>
  </w:num>
  <w:num w:numId="57" w16cid:durableId="1123692800">
    <w:abstractNumId w:val="17"/>
  </w:num>
  <w:num w:numId="58" w16cid:durableId="870459364">
    <w:abstractNumId w:val="5"/>
  </w:num>
  <w:num w:numId="59" w16cid:durableId="1645768415">
    <w:abstractNumId w:val="45"/>
  </w:num>
  <w:num w:numId="60" w16cid:durableId="1548684741">
    <w:abstractNumId w:val="68"/>
  </w:num>
  <w:num w:numId="61" w16cid:durableId="154228172">
    <w:abstractNumId w:val="20"/>
  </w:num>
  <w:num w:numId="62" w16cid:durableId="5864626">
    <w:abstractNumId w:val="32"/>
  </w:num>
  <w:num w:numId="63" w16cid:durableId="942495150">
    <w:abstractNumId w:val="50"/>
  </w:num>
  <w:num w:numId="64" w16cid:durableId="5132143">
    <w:abstractNumId w:val="55"/>
  </w:num>
  <w:num w:numId="65" w16cid:durableId="1656253399">
    <w:abstractNumId w:val="12"/>
  </w:num>
  <w:num w:numId="66" w16cid:durableId="379667671">
    <w:abstractNumId w:val="67"/>
  </w:num>
  <w:num w:numId="67" w16cid:durableId="1051618459">
    <w:abstractNumId w:val="64"/>
  </w:num>
  <w:num w:numId="68" w16cid:durableId="633100933">
    <w:abstractNumId w:val="65"/>
  </w:num>
  <w:num w:numId="69" w16cid:durableId="1546680447">
    <w:abstractNumId w:val="26"/>
  </w:num>
  <w:num w:numId="70" w16cid:durableId="221596868">
    <w:abstractNumId w:val="35"/>
  </w:num>
  <w:num w:numId="71" w16cid:durableId="1067000253">
    <w:abstractNumId w:val="47"/>
  </w:num>
  <w:num w:numId="72" w16cid:durableId="945160833">
    <w:abstractNumId w:val="46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850"/>
    <w:rsid w:val="000009A3"/>
    <w:rsid w:val="00002CDB"/>
    <w:rsid w:val="00003157"/>
    <w:rsid w:val="0000362C"/>
    <w:rsid w:val="00003C84"/>
    <w:rsid w:val="00005A4F"/>
    <w:rsid w:val="000069B2"/>
    <w:rsid w:val="00006B03"/>
    <w:rsid w:val="00006D4C"/>
    <w:rsid w:val="00006DEE"/>
    <w:rsid w:val="00007E0D"/>
    <w:rsid w:val="000103F9"/>
    <w:rsid w:val="00010C3A"/>
    <w:rsid w:val="0001133E"/>
    <w:rsid w:val="00013082"/>
    <w:rsid w:val="00013A98"/>
    <w:rsid w:val="00015E5F"/>
    <w:rsid w:val="00016CAE"/>
    <w:rsid w:val="000173AB"/>
    <w:rsid w:val="000210BA"/>
    <w:rsid w:val="0002177A"/>
    <w:rsid w:val="000220EF"/>
    <w:rsid w:val="000225B7"/>
    <w:rsid w:val="00022E96"/>
    <w:rsid w:val="00025D93"/>
    <w:rsid w:val="0002717E"/>
    <w:rsid w:val="000274B2"/>
    <w:rsid w:val="00030740"/>
    <w:rsid w:val="00031C26"/>
    <w:rsid w:val="00031DCF"/>
    <w:rsid w:val="00033768"/>
    <w:rsid w:val="00034CD3"/>
    <w:rsid w:val="00037240"/>
    <w:rsid w:val="000373DB"/>
    <w:rsid w:val="00040079"/>
    <w:rsid w:val="00040216"/>
    <w:rsid w:val="00040600"/>
    <w:rsid w:val="00040A44"/>
    <w:rsid w:val="00041468"/>
    <w:rsid w:val="00041B50"/>
    <w:rsid w:val="00041FEA"/>
    <w:rsid w:val="00042055"/>
    <w:rsid w:val="00042489"/>
    <w:rsid w:val="0004507D"/>
    <w:rsid w:val="0004574D"/>
    <w:rsid w:val="000466D0"/>
    <w:rsid w:val="00046F36"/>
    <w:rsid w:val="00050A54"/>
    <w:rsid w:val="00050F50"/>
    <w:rsid w:val="00051130"/>
    <w:rsid w:val="00054351"/>
    <w:rsid w:val="0005489F"/>
    <w:rsid w:val="00054E01"/>
    <w:rsid w:val="000561BC"/>
    <w:rsid w:val="00056312"/>
    <w:rsid w:val="0005649B"/>
    <w:rsid w:val="00057059"/>
    <w:rsid w:val="00063993"/>
    <w:rsid w:val="000660F2"/>
    <w:rsid w:val="000735AF"/>
    <w:rsid w:val="00073C73"/>
    <w:rsid w:val="00075475"/>
    <w:rsid w:val="00075936"/>
    <w:rsid w:val="0007608C"/>
    <w:rsid w:val="00076FF2"/>
    <w:rsid w:val="00080748"/>
    <w:rsid w:val="00081254"/>
    <w:rsid w:val="000817C1"/>
    <w:rsid w:val="00081C69"/>
    <w:rsid w:val="0008238E"/>
    <w:rsid w:val="000828BD"/>
    <w:rsid w:val="00082E3E"/>
    <w:rsid w:val="00083145"/>
    <w:rsid w:val="000857B7"/>
    <w:rsid w:val="000859A9"/>
    <w:rsid w:val="00087B25"/>
    <w:rsid w:val="00090B1B"/>
    <w:rsid w:val="000919A7"/>
    <w:rsid w:val="00092CC3"/>
    <w:rsid w:val="00093234"/>
    <w:rsid w:val="00093529"/>
    <w:rsid w:val="000949DC"/>
    <w:rsid w:val="0009745D"/>
    <w:rsid w:val="00097867"/>
    <w:rsid w:val="00097F19"/>
    <w:rsid w:val="000A0C10"/>
    <w:rsid w:val="000A0E2D"/>
    <w:rsid w:val="000A1EBB"/>
    <w:rsid w:val="000A2F40"/>
    <w:rsid w:val="000A3237"/>
    <w:rsid w:val="000A3BB3"/>
    <w:rsid w:val="000A4638"/>
    <w:rsid w:val="000A6305"/>
    <w:rsid w:val="000B060F"/>
    <w:rsid w:val="000B0D4F"/>
    <w:rsid w:val="000B12C9"/>
    <w:rsid w:val="000B1788"/>
    <w:rsid w:val="000B2150"/>
    <w:rsid w:val="000B3602"/>
    <w:rsid w:val="000B553D"/>
    <w:rsid w:val="000B5574"/>
    <w:rsid w:val="000B5A0D"/>
    <w:rsid w:val="000B7A75"/>
    <w:rsid w:val="000C162C"/>
    <w:rsid w:val="000C2411"/>
    <w:rsid w:val="000C2C61"/>
    <w:rsid w:val="000C354D"/>
    <w:rsid w:val="000C356B"/>
    <w:rsid w:val="000C3EC1"/>
    <w:rsid w:val="000C4439"/>
    <w:rsid w:val="000C47DF"/>
    <w:rsid w:val="000C496B"/>
    <w:rsid w:val="000C67C3"/>
    <w:rsid w:val="000D0206"/>
    <w:rsid w:val="000D053F"/>
    <w:rsid w:val="000D08AA"/>
    <w:rsid w:val="000D1953"/>
    <w:rsid w:val="000D29A6"/>
    <w:rsid w:val="000D3816"/>
    <w:rsid w:val="000D394E"/>
    <w:rsid w:val="000D47B7"/>
    <w:rsid w:val="000D4B1B"/>
    <w:rsid w:val="000D5AD4"/>
    <w:rsid w:val="000D676B"/>
    <w:rsid w:val="000D69BD"/>
    <w:rsid w:val="000D7E43"/>
    <w:rsid w:val="000E1511"/>
    <w:rsid w:val="000E1837"/>
    <w:rsid w:val="000E1B5D"/>
    <w:rsid w:val="000E27E4"/>
    <w:rsid w:val="000E2B4A"/>
    <w:rsid w:val="000E548B"/>
    <w:rsid w:val="000E58E2"/>
    <w:rsid w:val="000E6241"/>
    <w:rsid w:val="000E699D"/>
    <w:rsid w:val="000E6E85"/>
    <w:rsid w:val="000F1448"/>
    <w:rsid w:val="000F1D45"/>
    <w:rsid w:val="000F27C6"/>
    <w:rsid w:val="000F2AB0"/>
    <w:rsid w:val="000F32A0"/>
    <w:rsid w:val="000F35B2"/>
    <w:rsid w:val="000F5650"/>
    <w:rsid w:val="000F6051"/>
    <w:rsid w:val="000F657D"/>
    <w:rsid w:val="000F7C25"/>
    <w:rsid w:val="001006BD"/>
    <w:rsid w:val="00102431"/>
    <w:rsid w:val="00102A01"/>
    <w:rsid w:val="00103294"/>
    <w:rsid w:val="00104467"/>
    <w:rsid w:val="001049A7"/>
    <w:rsid w:val="00104FCC"/>
    <w:rsid w:val="00105857"/>
    <w:rsid w:val="0010609F"/>
    <w:rsid w:val="00106346"/>
    <w:rsid w:val="001075B9"/>
    <w:rsid w:val="00107C34"/>
    <w:rsid w:val="00107E3A"/>
    <w:rsid w:val="00110257"/>
    <w:rsid w:val="0011244F"/>
    <w:rsid w:val="00113586"/>
    <w:rsid w:val="00114A23"/>
    <w:rsid w:val="00115226"/>
    <w:rsid w:val="0011549C"/>
    <w:rsid w:val="00116513"/>
    <w:rsid w:val="00116827"/>
    <w:rsid w:val="0011735E"/>
    <w:rsid w:val="00117C08"/>
    <w:rsid w:val="001206BD"/>
    <w:rsid w:val="00120D9B"/>
    <w:rsid w:val="00121176"/>
    <w:rsid w:val="001216B5"/>
    <w:rsid w:val="001231C3"/>
    <w:rsid w:val="00123CA1"/>
    <w:rsid w:val="0012436D"/>
    <w:rsid w:val="00124783"/>
    <w:rsid w:val="0012643B"/>
    <w:rsid w:val="00126469"/>
    <w:rsid w:val="001267E3"/>
    <w:rsid w:val="00126B6E"/>
    <w:rsid w:val="00126DD9"/>
    <w:rsid w:val="0012735D"/>
    <w:rsid w:val="00130246"/>
    <w:rsid w:val="00130377"/>
    <w:rsid w:val="001305BC"/>
    <w:rsid w:val="001308C1"/>
    <w:rsid w:val="00131230"/>
    <w:rsid w:val="00131769"/>
    <w:rsid w:val="00131837"/>
    <w:rsid w:val="001320FC"/>
    <w:rsid w:val="0013210A"/>
    <w:rsid w:val="0013344D"/>
    <w:rsid w:val="00134BFD"/>
    <w:rsid w:val="00136894"/>
    <w:rsid w:val="001407BF"/>
    <w:rsid w:val="001426E1"/>
    <w:rsid w:val="00143FE4"/>
    <w:rsid w:val="001458BE"/>
    <w:rsid w:val="0015071B"/>
    <w:rsid w:val="0015182C"/>
    <w:rsid w:val="00153BA4"/>
    <w:rsid w:val="00154C30"/>
    <w:rsid w:val="001571C2"/>
    <w:rsid w:val="00157D2F"/>
    <w:rsid w:val="00157F61"/>
    <w:rsid w:val="001601E2"/>
    <w:rsid w:val="00160837"/>
    <w:rsid w:val="001612CD"/>
    <w:rsid w:val="00161579"/>
    <w:rsid w:val="00161722"/>
    <w:rsid w:val="0016203C"/>
    <w:rsid w:val="0016225C"/>
    <w:rsid w:val="001626FC"/>
    <w:rsid w:val="00163387"/>
    <w:rsid w:val="00164257"/>
    <w:rsid w:val="001660A5"/>
    <w:rsid w:val="001663F2"/>
    <w:rsid w:val="00166762"/>
    <w:rsid w:val="00170460"/>
    <w:rsid w:val="001704C2"/>
    <w:rsid w:val="00170525"/>
    <w:rsid w:val="0017221E"/>
    <w:rsid w:val="0017376A"/>
    <w:rsid w:val="001740D7"/>
    <w:rsid w:val="00174D83"/>
    <w:rsid w:val="00174D8A"/>
    <w:rsid w:val="001761A9"/>
    <w:rsid w:val="00176B33"/>
    <w:rsid w:val="001811CC"/>
    <w:rsid w:val="00181B3A"/>
    <w:rsid w:val="00182511"/>
    <w:rsid w:val="00183269"/>
    <w:rsid w:val="001839C3"/>
    <w:rsid w:val="00184A3C"/>
    <w:rsid w:val="00184B34"/>
    <w:rsid w:val="00185F05"/>
    <w:rsid w:val="00185FDE"/>
    <w:rsid w:val="00187CB5"/>
    <w:rsid w:val="00190E47"/>
    <w:rsid w:val="00191DF7"/>
    <w:rsid w:val="00194066"/>
    <w:rsid w:val="001947D6"/>
    <w:rsid w:val="001948F7"/>
    <w:rsid w:val="00195895"/>
    <w:rsid w:val="00197BBA"/>
    <w:rsid w:val="001A145D"/>
    <w:rsid w:val="001A253B"/>
    <w:rsid w:val="001A35A1"/>
    <w:rsid w:val="001A3D68"/>
    <w:rsid w:val="001A3EE0"/>
    <w:rsid w:val="001A4699"/>
    <w:rsid w:val="001A485E"/>
    <w:rsid w:val="001A4918"/>
    <w:rsid w:val="001A52A9"/>
    <w:rsid w:val="001A7C8C"/>
    <w:rsid w:val="001B0E50"/>
    <w:rsid w:val="001B3064"/>
    <w:rsid w:val="001B3484"/>
    <w:rsid w:val="001B48E1"/>
    <w:rsid w:val="001B4D0C"/>
    <w:rsid w:val="001B4E84"/>
    <w:rsid w:val="001B668A"/>
    <w:rsid w:val="001B70CD"/>
    <w:rsid w:val="001C03D7"/>
    <w:rsid w:val="001C0654"/>
    <w:rsid w:val="001C0DF8"/>
    <w:rsid w:val="001C1E10"/>
    <w:rsid w:val="001C2165"/>
    <w:rsid w:val="001C2330"/>
    <w:rsid w:val="001C27D0"/>
    <w:rsid w:val="001C2DEC"/>
    <w:rsid w:val="001C3122"/>
    <w:rsid w:val="001C4382"/>
    <w:rsid w:val="001C5743"/>
    <w:rsid w:val="001C6504"/>
    <w:rsid w:val="001C78DC"/>
    <w:rsid w:val="001D0321"/>
    <w:rsid w:val="001D1653"/>
    <w:rsid w:val="001D1E78"/>
    <w:rsid w:val="001D22C2"/>
    <w:rsid w:val="001D2ABE"/>
    <w:rsid w:val="001D3205"/>
    <w:rsid w:val="001D3D53"/>
    <w:rsid w:val="001D491E"/>
    <w:rsid w:val="001D4E94"/>
    <w:rsid w:val="001E020D"/>
    <w:rsid w:val="001E021B"/>
    <w:rsid w:val="001E0EEF"/>
    <w:rsid w:val="001E194C"/>
    <w:rsid w:val="001E1BC6"/>
    <w:rsid w:val="001E2C68"/>
    <w:rsid w:val="001E2C8E"/>
    <w:rsid w:val="001E2FAA"/>
    <w:rsid w:val="001E397E"/>
    <w:rsid w:val="001E3DB7"/>
    <w:rsid w:val="001E46FD"/>
    <w:rsid w:val="001E4CE7"/>
    <w:rsid w:val="001E7607"/>
    <w:rsid w:val="001E7C44"/>
    <w:rsid w:val="001F0503"/>
    <w:rsid w:val="001F1923"/>
    <w:rsid w:val="001F1B4D"/>
    <w:rsid w:val="001F1BFA"/>
    <w:rsid w:val="001F21CA"/>
    <w:rsid w:val="001F3A97"/>
    <w:rsid w:val="001F4840"/>
    <w:rsid w:val="001F504E"/>
    <w:rsid w:val="001F5A4C"/>
    <w:rsid w:val="001F5C05"/>
    <w:rsid w:val="00200405"/>
    <w:rsid w:val="002008E1"/>
    <w:rsid w:val="00200D48"/>
    <w:rsid w:val="00201D4C"/>
    <w:rsid w:val="00202F58"/>
    <w:rsid w:val="002048E7"/>
    <w:rsid w:val="0020654E"/>
    <w:rsid w:val="00206A6A"/>
    <w:rsid w:val="00210054"/>
    <w:rsid w:val="002101A8"/>
    <w:rsid w:val="00214288"/>
    <w:rsid w:val="00215CE5"/>
    <w:rsid w:val="00216D4E"/>
    <w:rsid w:val="00216E51"/>
    <w:rsid w:val="00217F75"/>
    <w:rsid w:val="00220993"/>
    <w:rsid w:val="002212BD"/>
    <w:rsid w:val="00221C37"/>
    <w:rsid w:val="00221FC3"/>
    <w:rsid w:val="002236A9"/>
    <w:rsid w:val="002237AB"/>
    <w:rsid w:val="002237CE"/>
    <w:rsid w:val="00223DB8"/>
    <w:rsid w:val="00226A1D"/>
    <w:rsid w:val="002272A6"/>
    <w:rsid w:val="00230A6E"/>
    <w:rsid w:val="0023169A"/>
    <w:rsid w:val="00231EFA"/>
    <w:rsid w:val="00235DBA"/>
    <w:rsid w:val="0024125D"/>
    <w:rsid w:val="002419CF"/>
    <w:rsid w:val="00242059"/>
    <w:rsid w:val="00244445"/>
    <w:rsid w:val="00244F32"/>
    <w:rsid w:val="00244F55"/>
    <w:rsid w:val="00245A6E"/>
    <w:rsid w:val="002461FC"/>
    <w:rsid w:val="002463FD"/>
    <w:rsid w:val="00247810"/>
    <w:rsid w:val="002512D8"/>
    <w:rsid w:val="00251444"/>
    <w:rsid w:val="00252259"/>
    <w:rsid w:val="00252541"/>
    <w:rsid w:val="00253A23"/>
    <w:rsid w:val="00253FD3"/>
    <w:rsid w:val="002555F5"/>
    <w:rsid w:val="00256BD5"/>
    <w:rsid w:val="0026199B"/>
    <w:rsid w:val="0026225C"/>
    <w:rsid w:val="00263800"/>
    <w:rsid w:val="0026381C"/>
    <w:rsid w:val="00266A4E"/>
    <w:rsid w:val="00270AE2"/>
    <w:rsid w:val="002717CF"/>
    <w:rsid w:val="00272910"/>
    <w:rsid w:val="00272F71"/>
    <w:rsid w:val="00272FEE"/>
    <w:rsid w:val="00273075"/>
    <w:rsid w:val="00273152"/>
    <w:rsid w:val="00274033"/>
    <w:rsid w:val="002767E7"/>
    <w:rsid w:val="002770C4"/>
    <w:rsid w:val="00277BFB"/>
    <w:rsid w:val="002806A2"/>
    <w:rsid w:val="00282B51"/>
    <w:rsid w:val="00283139"/>
    <w:rsid w:val="00285AD6"/>
    <w:rsid w:val="00285B71"/>
    <w:rsid w:val="002865D7"/>
    <w:rsid w:val="00286D43"/>
    <w:rsid w:val="00290519"/>
    <w:rsid w:val="00290AB9"/>
    <w:rsid w:val="0029164A"/>
    <w:rsid w:val="002919FF"/>
    <w:rsid w:val="00293371"/>
    <w:rsid w:val="00293EAD"/>
    <w:rsid w:val="0029442B"/>
    <w:rsid w:val="00295B51"/>
    <w:rsid w:val="002968E0"/>
    <w:rsid w:val="00297C60"/>
    <w:rsid w:val="00297DE6"/>
    <w:rsid w:val="002A01D7"/>
    <w:rsid w:val="002A19CE"/>
    <w:rsid w:val="002A1EA1"/>
    <w:rsid w:val="002A1ECB"/>
    <w:rsid w:val="002A1FB0"/>
    <w:rsid w:val="002A29EC"/>
    <w:rsid w:val="002A438E"/>
    <w:rsid w:val="002A498C"/>
    <w:rsid w:val="002A5DAD"/>
    <w:rsid w:val="002A5FF7"/>
    <w:rsid w:val="002A6212"/>
    <w:rsid w:val="002A6D96"/>
    <w:rsid w:val="002A6F22"/>
    <w:rsid w:val="002B0EAC"/>
    <w:rsid w:val="002B1EE8"/>
    <w:rsid w:val="002B2B17"/>
    <w:rsid w:val="002B33C5"/>
    <w:rsid w:val="002B3AA8"/>
    <w:rsid w:val="002B3D52"/>
    <w:rsid w:val="002B49F1"/>
    <w:rsid w:val="002B501A"/>
    <w:rsid w:val="002B6479"/>
    <w:rsid w:val="002B7E59"/>
    <w:rsid w:val="002C0550"/>
    <w:rsid w:val="002C0F31"/>
    <w:rsid w:val="002C18CD"/>
    <w:rsid w:val="002C1E4B"/>
    <w:rsid w:val="002C251B"/>
    <w:rsid w:val="002C47C1"/>
    <w:rsid w:val="002C4C34"/>
    <w:rsid w:val="002C4E38"/>
    <w:rsid w:val="002C6869"/>
    <w:rsid w:val="002D04B8"/>
    <w:rsid w:val="002D12D7"/>
    <w:rsid w:val="002D43F6"/>
    <w:rsid w:val="002D4482"/>
    <w:rsid w:val="002D598A"/>
    <w:rsid w:val="002D5E5D"/>
    <w:rsid w:val="002D689D"/>
    <w:rsid w:val="002D7D12"/>
    <w:rsid w:val="002D7E10"/>
    <w:rsid w:val="002E291D"/>
    <w:rsid w:val="002E2BFA"/>
    <w:rsid w:val="002E3238"/>
    <w:rsid w:val="002E3878"/>
    <w:rsid w:val="002E4A58"/>
    <w:rsid w:val="002E5457"/>
    <w:rsid w:val="002E5509"/>
    <w:rsid w:val="002E5DE0"/>
    <w:rsid w:val="002E6560"/>
    <w:rsid w:val="002E6ECD"/>
    <w:rsid w:val="002E7B48"/>
    <w:rsid w:val="002F080E"/>
    <w:rsid w:val="002F08BD"/>
    <w:rsid w:val="002F1BE5"/>
    <w:rsid w:val="002F28B8"/>
    <w:rsid w:val="002F37D8"/>
    <w:rsid w:val="002F6344"/>
    <w:rsid w:val="002F6476"/>
    <w:rsid w:val="002F7DAE"/>
    <w:rsid w:val="00300B33"/>
    <w:rsid w:val="00300C79"/>
    <w:rsid w:val="00300D61"/>
    <w:rsid w:val="00300EFC"/>
    <w:rsid w:val="00301EC9"/>
    <w:rsid w:val="0030371F"/>
    <w:rsid w:val="0030499F"/>
    <w:rsid w:val="00304CB7"/>
    <w:rsid w:val="00304EF9"/>
    <w:rsid w:val="00305E3A"/>
    <w:rsid w:val="00310A08"/>
    <w:rsid w:val="00311DA5"/>
    <w:rsid w:val="00312BA9"/>
    <w:rsid w:val="00312D2A"/>
    <w:rsid w:val="003132A0"/>
    <w:rsid w:val="00314591"/>
    <w:rsid w:val="00316482"/>
    <w:rsid w:val="0031707F"/>
    <w:rsid w:val="00320A14"/>
    <w:rsid w:val="003215B3"/>
    <w:rsid w:val="00321AA5"/>
    <w:rsid w:val="00321ADD"/>
    <w:rsid w:val="0032262C"/>
    <w:rsid w:val="0032315C"/>
    <w:rsid w:val="00325E60"/>
    <w:rsid w:val="0032782C"/>
    <w:rsid w:val="00330975"/>
    <w:rsid w:val="0033256E"/>
    <w:rsid w:val="003336D0"/>
    <w:rsid w:val="00334162"/>
    <w:rsid w:val="0033579C"/>
    <w:rsid w:val="00335F07"/>
    <w:rsid w:val="00336066"/>
    <w:rsid w:val="003375B7"/>
    <w:rsid w:val="00337616"/>
    <w:rsid w:val="00340BB8"/>
    <w:rsid w:val="00342BCC"/>
    <w:rsid w:val="00343AA5"/>
    <w:rsid w:val="003442D6"/>
    <w:rsid w:val="00345C17"/>
    <w:rsid w:val="00345DC5"/>
    <w:rsid w:val="0035052F"/>
    <w:rsid w:val="00350787"/>
    <w:rsid w:val="00351A03"/>
    <w:rsid w:val="00352585"/>
    <w:rsid w:val="003536F0"/>
    <w:rsid w:val="0035578A"/>
    <w:rsid w:val="00355D74"/>
    <w:rsid w:val="00356702"/>
    <w:rsid w:val="00356BBA"/>
    <w:rsid w:val="00360AC5"/>
    <w:rsid w:val="00363531"/>
    <w:rsid w:val="00363758"/>
    <w:rsid w:val="00363873"/>
    <w:rsid w:val="003648FE"/>
    <w:rsid w:val="00366C61"/>
    <w:rsid w:val="00367017"/>
    <w:rsid w:val="00367B4D"/>
    <w:rsid w:val="00370275"/>
    <w:rsid w:val="003703C5"/>
    <w:rsid w:val="0037094A"/>
    <w:rsid w:val="00370CBC"/>
    <w:rsid w:val="0037111E"/>
    <w:rsid w:val="00373B2E"/>
    <w:rsid w:val="00373C8E"/>
    <w:rsid w:val="00373E8D"/>
    <w:rsid w:val="00374629"/>
    <w:rsid w:val="003768A1"/>
    <w:rsid w:val="00376ED0"/>
    <w:rsid w:val="003802BA"/>
    <w:rsid w:val="00380674"/>
    <w:rsid w:val="00381F41"/>
    <w:rsid w:val="003820EB"/>
    <w:rsid w:val="003821F1"/>
    <w:rsid w:val="003833E1"/>
    <w:rsid w:val="003835A2"/>
    <w:rsid w:val="003847FD"/>
    <w:rsid w:val="00385984"/>
    <w:rsid w:val="00385E0D"/>
    <w:rsid w:val="00386355"/>
    <w:rsid w:val="00386C24"/>
    <w:rsid w:val="00387C0C"/>
    <w:rsid w:val="00390956"/>
    <w:rsid w:val="0039107C"/>
    <w:rsid w:val="00391783"/>
    <w:rsid w:val="003919F5"/>
    <w:rsid w:val="00391BA4"/>
    <w:rsid w:val="0039252B"/>
    <w:rsid w:val="003926C5"/>
    <w:rsid w:val="0039387E"/>
    <w:rsid w:val="003942D8"/>
    <w:rsid w:val="0039485C"/>
    <w:rsid w:val="003955BE"/>
    <w:rsid w:val="00397925"/>
    <w:rsid w:val="003A19AD"/>
    <w:rsid w:val="003A1CF7"/>
    <w:rsid w:val="003A1E43"/>
    <w:rsid w:val="003A595A"/>
    <w:rsid w:val="003A6926"/>
    <w:rsid w:val="003A7E67"/>
    <w:rsid w:val="003B008E"/>
    <w:rsid w:val="003B1F77"/>
    <w:rsid w:val="003B4309"/>
    <w:rsid w:val="003B634E"/>
    <w:rsid w:val="003B6423"/>
    <w:rsid w:val="003B78D1"/>
    <w:rsid w:val="003C0C17"/>
    <w:rsid w:val="003C35F3"/>
    <w:rsid w:val="003C411B"/>
    <w:rsid w:val="003C4284"/>
    <w:rsid w:val="003C4E32"/>
    <w:rsid w:val="003C5289"/>
    <w:rsid w:val="003C5E24"/>
    <w:rsid w:val="003C5FD4"/>
    <w:rsid w:val="003D007B"/>
    <w:rsid w:val="003D1384"/>
    <w:rsid w:val="003D4896"/>
    <w:rsid w:val="003D59E3"/>
    <w:rsid w:val="003D5B24"/>
    <w:rsid w:val="003D7FAD"/>
    <w:rsid w:val="003E00A5"/>
    <w:rsid w:val="003E3132"/>
    <w:rsid w:val="003E3246"/>
    <w:rsid w:val="003E414F"/>
    <w:rsid w:val="003E4709"/>
    <w:rsid w:val="003E4B95"/>
    <w:rsid w:val="003E65BC"/>
    <w:rsid w:val="003E6CDB"/>
    <w:rsid w:val="003E6F75"/>
    <w:rsid w:val="003E7335"/>
    <w:rsid w:val="003E7546"/>
    <w:rsid w:val="003E7F17"/>
    <w:rsid w:val="003F148A"/>
    <w:rsid w:val="003F292C"/>
    <w:rsid w:val="003F557B"/>
    <w:rsid w:val="003F745D"/>
    <w:rsid w:val="00400628"/>
    <w:rsid w:val="00400E18"/>
    <w:rsid w:val="00403387"/>
    <w:rsid w:val="00403CAF"/>
    <w:rsid w:val="00403F07"/>
    <w:rsid w:val="00406322"/>
    <w:rsid w:val="0040679B"/>
    <w:rsid w:val="00406FAE"/>
    <w:rsid w:val="004102F4"/>
    <w:rsid w:val="004106C8"/>
    <w:rsid w:val="00411491"/>
    <w:rsid w:val="004116A5"/>
    <w:rsid w:val="00411F28"/>
    <w:rsid w:val="00412002"/>
    <w:rsid w:val="00413768"/>
    <w:rsid w:val="004153D4"/>
    <w:rsid w:val="00415B9D"/>
    <w:rsid w:val="00417BF3"/>
    <w:rsid w:val="0042326C"/>
    <w:rsid w:val="0042404C"/>
    <w:rsid w:val="00425CE1"/>
    <w:rsid w:val="004265E3"/>
    <w:rsid w:val="0042695C"/>
    <w:rsid w:val="00426AE9"/>
    <w:rsid w:val="00426B40"/>
    <w:rsid w:val="00426DF3"/>
    <w:rsid w:val="00426F68"/>
    <w:rsid w:val="0042776A"/>
    <w:rsid w:val="00430B71"/>
    <w:rsid w:val="004312F5"/>
    <w:rsid w:val="004315FA"/>
    <w:rsid w:val="0043256A"/>
    <w:rsid w:val="00432C19"/>
    <w:rsid w:val="00433BE3"/>
    <w:rsid w:val="00435757"/>
    <w:rsid w:val="00436FAB"/>
    <w:rsid w:val="004405CD"/>
    <w:rsid w:val="0044088E"/>
    <w:rsid w:val="00442861"/>
    <w:rsid w:val="004431C6"/>
    <w:rsid w:val="0044382D"/>
    <w:rsid w:val="00443F36"/>
    <w:rsid w:val="00444398"/>
    <w:rsid w:val="00444737"/>
    <w:rsid w:val="00445D20"/>
    <w:rsid w:val="00447847"/>
    <w:rsid w:val="00447CBD"/>
    <w:rsid w:val="00447DB0"/>
    <w:rsid w:val="00452EFD"/>
    <w:rsid w:val="00453F7F"/>
    <w:rsid w:val="004541C8"/>
    <w:rsid w:val="00455F74"/>
    <w:rsid w:val="004562A2"/>
    <w:rsid w:val="00461285"/>
    <w:rsid w:val="00461F25"/>
    <w:rsid w:val="00463B54"/>
    <w:rsid w:val="00464527"/>
    <w:rsid w:val="00465294"/>
    <w:rsid w:val="00465325"/>
    <w:rsid w:val="004655D5"/>
    <w:rsid w:val="00467182"/>
    <w:rsid w:val="00467490"/>
    <w:rsid w:val="00470B3D"/>
    <w:rsid w:val="00470B98"/>
    <w:rsid w:val="00470E4F"/>
    <w:rsid w:val="0047112C"/>
    <w:rsid w:val="004725B2"/>
    <w:rsid w:val="0047262B"/>
    <w:rsid w:val="004726AF"/>
    <w:rsid w:val="004748F1"/>
    <w:rsid w:val="00476B81"/>
    <w:rsid w:val="004779B9"/>
    <w:rsid w:val="00477C1E"/>
    <w:rsid w:val="00480BC1"/>
    <w:rsid w:val="00481C10"/>
    <w:rsid w:val="00481E29"/>
    <w:rsid w:val="00482104"/>
    <w:rsid w:val="00482AAA"/>
    <w:rsid w:val="00482D08"/>
    <w:rsid w:val="00483E89"/>
    <w:rsid w:val="00485185"/>
    <w:rsid w:val="00493122"/>
    <w:rsid w:val="004934A9"/>
    <w:rsid w:val="00494285"/>
    <w:rsid w:val="00494949"/>
    <w:rsid w:val="00496609"/>
    <w:rsid w:val="004A0A0E"/>
    <w:rsid w:val="004A17EB"/>
    <w:rsid w:val="004A3BD7"/>
    <w:rsid w:val="004A3F15"/>
    <w:rsid w:val="004A47B1"/>
    <w:rsid w:val="004A559D"/>
    <w:rsid w:val="004A6030"/>
    <w:rsid w:val="004A6684"/>
    <w:rsid w:val="004A7FE2"/>
    <w:rsid w:val="004B0885"/>
    <w:rsid w:val="004B304A"/>
    <w:rsid w:val="004B3812"/>
    <w:rsid w:val="004B3D2D"/>
    <w:rsid w:val="004B3D5C"/>
    <w:rsid w:val="004B666B"/>
    <w:rsid w:val="004B66ED"/>
    <w:rsid w:val="004B7CBF"/>
    <w:rsid w:val="004C083A"/>
    <w:rsid w:val="004C11CF"/>
    <w:rsid w:val="004C3D96"/>
    <w:rsid w:val="004C650E"/>
    <w:rsid w:val="004C7205"/>
    <w:rsid w:val="004C73B5"/>
    <w:rsid w:val="004C7C29"/>
    <w:rsid w:val="004D0774"/>
    <w:rsid w:val="004D0E19"/>
    <w:rsid w:val="004D0E44"/>
    <w:rsid w:val="004D0FCE"/>
    <w:rsid w:val="004D1316"/>
    <w:rsid w:val="004D13A8"/>
    <w:rsid w:val="004D2C06"/>
    <w:rsid w:val="004D3B58"/>
    <w:rsid w:val="004D41BA"/>
    <w:rsid w:val="004D44A1"/>
    <w:rsid w:val="004D45A4"/>
    <w:rsid w:val="004D4DB8"/>
    <w:rsid w:val="004D5EC3"/>
    <w:rsid w:val="004D75D5"/>
    <w:rsid w:val="004E0733"/>
    <w:rsid w:val="004E1064"/>
    <w:rsid w:val="004E335A"/>
    <w:rsid w:val="004E460A"/>
    <w:rsid w:val="004E4C9B"/>
    <w:rsid w:val="004E6FF1"/>
    <w:rsid w:val="004F0B40"/>
    <w:rsid w:val="004F1226"/>
    <w:rsid w:val="004F1363"/>
    <w:rsid w:val="004F1799"/>
    <w:rsid w:val="004F1B79"/>
    <w:rsid w:val="004F29FF"/>
    <w:rsid w:val="004F3CEC"/>
    <w:rsid w:val="004F4098"/>
    <w:rsid w:val="004F49EF"/>
    <w:rsid w:val="004F5ADA"/>
    <w:rsid w:val="004F60F2"/>
    <w:rsid w:val="004F6BC9"/>
    <w:rsid w:val="004F74FE"/>
    <w:rsid w:val="00501C12"/>
    <w:rsid w:val="0050207D"/>
    <w:rsid w:val="00502466"/>
    <w:rsid w:val="00502FB4"/>
    <w:rsid w:val="00503A0C"/>
    <w:rsid w:val="00503B5E"/>
    <w:rsid w:val="00504169"/>
    <w:rsid w:val="00504786"/>
    <w:rsid w:val="00505E7F"/>
    <w:rsid w:val="00510A66"/>
    <w:rsid w:val="00511AB8"/>
    <w:rsid w:val="005127FE"/>
    <w:rsid w:val="005141BB"/>
    <w:rsid w:val="005142C1"/>
    <w:rsid w:val="00514EC1"/>
    <w:rsid w:val="00515F89"/>
    <w:rsid w:val="00520CED"/>
    <w:rsid w:val="0052147C"/>
    <w:rsid w:val="005219BA"/>
    <w:rsid w:val="00522845"/>
    <w:rsid w:val="0052490F"/>
    <w:rsid w:val="00526E99"/>
    <w:rsid w:val="00527DBD"/>
    <w:rsid w:val="00530095"/>
    <w:rsid w:val="00530F10"/>
    <w:rsid w:val="005313A1"/>
    <w:rsid w:val="005314AD"/>
    <w:rsid w:val="0053280A"/>
    <w:rsid w:val="00533ABD"/>
    <w:rsid w:val="00534102"/>
    <w:rsid w:val="005342DB"/>
    <w:rsid w:val="00534CF8"/>
    <w:rsid w:val="00535ADE"/>
    <w:rsid w:val="0054055A"/>
    <w:rsid w:val="00540910"/>
    <w:rsid w:val="00541CC5"/>
    <w:rsid w:val="00542783"/>
    <w:rsid w:val="00542B82"/>
    <w:rsid w:val="00543CC8"/>
    <w:rsid w:val="00545769"/>
    <w:rsid w:val="00546C86"/>
    <w:rsid w:val="0055066D"/>
    <w:rsid w:val="005511F5"/>
    <w:rsid w:val="00551722"/>
    <w:rsid w:val="00554071"/>
    <w:rsid w:val="005547D3"/>
    <w:rsid w:val="00554A0A"/>
    <w:rsid w:val="00554A2B"/>
    <w:rsid w:val="00554EAC"/>
    <w:rsid w:val="005555E8"/>
    <w:rsid w:val="005566C7"/>
    <w:rsid w:val="00557CBD"/>
    <w:rsid w:val="005602D7"/>
    <w:rsid w:val="00560885"/>
    <w:rsid w:val="00561EC7"/>
    <w:rsid w:val="005633FF"/>
    <w:rsid w:val="005670DC"/>
    <w:rsid w:val="00567A01"/>
    <w:rsid w:val="00567DD7"/>
    <w:rsid w:val="005702F2"/>
    <w:rsid w:val="00570435"/>
    <w:rsid w:val="005711FD"/>
    <w:rsid w:val="005749C9"/>
    <w:rsid w:val="00574A5C"/>
    <w:rsid w:val="00575FDA"/>
    <w:rsid w:val="0057708F"/>
    <w:rsid w:val="00577A51"/>
    <w:rsid w:val="00577AC5"/>
    <w:rsid w:val="00580FB8"/>
    <w:rsid w:val="005812E5"/>
    <w:rsid w:val="00581E6E"/>
    <w:rsid w:val="00582D40"/>
    <w:rsid w:val="00583CC4"/>
    <w:rsid w:val="005842F4"/>
    <w:rsid w:val="005846CD"/>
    <w:rsid w:val="005850CE"/>
    <w:rsid w:val="0058695C"/>
    <w:rsid w:val="00587C9C"/>
    <w:rsid w:val="005900F0"/>
    <w:rsid w:val="005909F9"/>
    <w:rsid w:val="00590CA8"/>
    <w:rsid w:val="00592606"/>
    <w:rsid w:val="00592A55"/>
    <w:rsid w:val="00592A80"/>
    <w:rsid w:val="005949D4"/>
    <w:rsid w:val="005958E6"/>
    <w:rsid w:val="00595A80"/>
    <w:rsid w:val="00597045"/>
    <w:rsid w:val="0059756B"/>
    <w:rsid w:val="005A1885"/>
    <w:rsid w:val="005A33E1"/>
    <w:rsid w:val="005A4094"/>
    <w:rsid w:val="005A422E"/>
    <w:rsid w:val="005A502E"/>
    <w:rsid w:val="005A606A"/>
    <w:rsid w:val="005A6A8E"/>
    <w:rsid w:val="005A6F43"/>
    <w:rsid w:val="005A7334"/>
    <w:rsid w:val="005A7582"/>
    <w:rsid w:val="005A7EB7"/>
    <w:rsid w:val="005B0122"/>
    <w:rsid w:val="005B140F"/>
    <w:rsid w:val="005B1751"/>
    <w:rsid w:val="005B1D23"/>
    <w:rsid w:val="005B3870"/>
    <w:rsid w:val="005B3A13"/>
    <w:rsid w:val="005B3A32"/>
    <w:rsid w:val="005B46DE"/>
    <w:rsid w:val="005B5711"/>
    <w:rsid w:val="005B66AC"/>
    <w:rsid w:val="005B733F"/>
    <w:rsid w:val="005C057B"/>
    <w:rsid w:val="005C0854"/>
    <w:rsid w:val="005C1B38"/>
    <w:rsid w:val="005C1C55"/>
    <w:rsid w:val="005C263C"/>
    <w:rsid w:val="005C4209"/>
    <w:rsid w:val="005C4CEE"/>
    <w:rsid w:val="005C4FB8"/>
    <w:rsid w:val="005C7451"/>
    <w:rsid w:val="005D06D5"/>
    <w:rsid w:val="005D13A6"/>
    <w:rsid w:val="005D16A8"/>
    <w:rsid w:val="005D18B0"/>
    <w:rsid w:val="005D4E87"/>
    <w:rsid w:val="005D601C"/>
    <w:rsid w:val="005D7145"/>
    <w:rsid w:val="005D7243"/>
    <w:rsid w:val="005D7CEA"/>
    <w:rsid w:val="005D7E8E"/>
    <w:rsid w:val="005E217B"/>
    <w:rsid w:val="005E24D3"/>
    <w:rsid w:val="005E2E12"/>
    <w:rsid w:val="005E4000"/>
    <w:rsid w:val="005E5732"/>
    <w:rsid w:val="005E6DD5"/>
    <w:rsid w:val="005F0E12"/>
    <w:rsid w:val="005F2A95"/>
    <w:rsid w:val="005F47CC"/>
    <w:rsid w:val="005F4CC8"/>
    <w:rsid w:val="005F6B74"/>
    <w:rsid w:val="0060085D"/>
    <w:rsid w:val="006009FF"/>
    <w:rsid w:val="00600DF4"/>
    <w:rsid w:val="006045BC"/>
    <w:rsid w:val="00605609"/>
    <w:rsid w:val="00605A62"/>
    <w:rsid w:val="0060629F"/>
    <w:rsid w:val="0060692C"/>
    <w:rsid w:val="00607754"/>
    <w:rsid w:val="00607A7D"/>
    <w:rsid w:val="006103DC"/>
    <w:rsid w:val="006116FB"/>
    <w:rsid w:val="0061235D"/>
    <w:rsid w:val="00612D85"/>
    <w:rsid w:val="0061425B"/>
    <w:rsid w:val="00614EFB"/>
    <w:rsid w:val="00614F9B"/>
    <w:rsid w:val="00616054"/>
    <w:rsid w:val="0061750E"/>
    <w:rsid w:val="00620518"/>
    <w:rsid w:val="00620A28"/>
    <w:rsid w:val="00620BC7"/>
    <w:rsid w:val="00622D06"/>
    <w:rsid w:val="00622F17"/>
    <w:rsid w:val="006233DA"/>
    <w:rsid w:val="00623C1E"/>
    <w:rsid w:val="006269E2"/>
    <w:rsid w:val="006301C3"/>
    <w:rsid w:val="00631CC5"/>
    <w:rsid w:val="0063235C"/>
    <w:rsid w:val="006326C6"/>
    <w:rsid w:val="0063343D"/>
    <w:rsid w:val="00633C86"/>
    <w:rsid w:val="00634D09"/>
    <w:rsid w:val="006352A8"/>
    <w:rsid w:val="006354F9"/>
    <w:rsid w:val="00635D27"/>
    <w:rsid w:val="006373EA"/>
    <w:rsid w:val="00640321"/>
    <w:rsid w:val="00641FE0"/>
    <w:rsid w:val="00642D9B"/>
    <w:rsid w:val="00642F2A"/>
    <w:rsid w:val="00645876"/>
    <w:rsid w:val="00645AD3"/>
    <w:rsid w:val="0064676F"/>
    <w:rsid w:val="00650DFA"/>
    <w:rsid w:val="006549B3"/>
    <w:rsid w:val="00656999"/>
    <w:rsid w:val="006577B7"/>
    <w:rsid w:val="006577BF"/>
    <w:rsid w:val="006578EE"/>
    <w:rsid w:val="00657C1B"/>
    <w:rsid w:val="006601AD"/>
    <w:rsid w:val="006620D8"/>
    <w:rsid w:val="006627D9"/>
    <w:rsid w:val="00665669"/>
    <w:rsid w:val="00672A14"/>
    <w:rsid w:val="006741CE"/>
    <w:rsid w:val="006747EF"/>
    <w:rsid w:val="006758B6"/>
    <w:rsid w:val="00676630"/>
    <w:rsid w:val="00676BDE"/>
    <w:rsid w:val="00676C2B"/>
    <w:rsid w:val="00677501"/>
    <w:rsid w:val="0067771C"/>
    <w:rsid w:val="00677B28"/>
    <w:rsid w:val="0068296D"/>
    <w:rsid w:val="00682CF7"/>
    <w:rsid w:val="006843AE"/>
    <w:rsid w:val="00685493"/>
    <w:rsid w:val="00686C2C"/>
    <w:rsid w:val="0068791D"/>
    <w:rsid w:val="00687F89"/>
    <w:rsid w:val="0069233D"/>
    <w:rsid w:val="00692880"/>
    <w:rsid w:val="00694279"/>
    <w:rsid w:val="006954FB"/>
    <w:rsid w:val="00695C44"/>
    <w:rsid w:val="006973B9"/>
    <w:rsid w:val="006A1C8A"/>
    <w:rsid w:val="006A1CDF"/>
    <w:rsid w:val="006A215F"/>
    <w:rsid w:val="006A219D"/>
    <w:rsid w:val="006A2DA0"/>
    <w:rsid w:val="006A4D21"/>
    <w:rsid w:val="006A514F"/>
    <w:rsid w:val="006A579C"/>
    <w:rsid w:val="006A5F82"/>
    <w:rsid w:val="006A5FA1"/>
    <w:rsid w:val="006A6741"/>
    <w:rsid w:val="006A794C"/>
    <w:rsid w:val="006B23F8"/>
    <w:rsid w:val="006B25B7"/>
    <w:rsid w:val="006B28DC"/>
    <w:rsid w:val="006B3F54"/>
    <w:rsid w:val="006B465A"/>
    <w:rsid w:val="006B483B"/>
    <w:rsid w:val="006B631F"/>
    <w:rsid w:val="006B6352"/>
    <w:rsid w:val="006B639E"/>
    <w:rsid w:val="006C0627"/>
    <w:rsid w:val="006C0758"/>
    <w:rsid w:val="006C17BD"/>
    <w:rsid w:val="006C3612"/>
    <w:rsid w:val="006C535D"/>
    <w:rsid w:val="006C5703"/>
    <w:rsid w:val="006C601B"/>
    <w:rsid w:val="006C699C"/>
    <w:rsid w:val="006C7D9C"/>
    <w:rsid w:val="006D0926"/>
    <w:rsid w:val="006D185C"/>
    <w:rsid w:val="006D193D"/>
    <w:rsid w:val="006D25F9"/>
    <w:rsid w:val="006D2A05"/>
    <w:rsid w:val="006D2C61"/>
    <w:rsid w:val="006D395B"/>
    <w:rsid w:val="006D48C1"/>
    <w:rsid w:val="006D5F47"/>
    <w:rsid w:val="006D60BC"/>
    <w:rsid w:val="006D6594"/>
    <w:rsid w:val="006D68CB"/>
    <w:rsid w:val="006D7BE4"/>
    <w:rsid w:val="006E08CB"/>
    <w:rsid w:val="006E3259"/>
    <w:rsid w:val="006E3BD0"/>
    <w:rsid w:val="006E4875"/>
    <w:rsid w:val="006E4BA2"/>
    <w:rsid w:val="006E5D91"/>
    <w:rsid w:val="006E6FFC"/>
    <w:rsid w:val="006F060E"/>
    <w:rsid w:val="006F2528"/>
    <w:rsid w:val="006F2766"/>
    <w:rsid w:val="006F2F1C"/>
    <w:rsid w:val="006F3FBD"/>
    <w:rsid w:val="006F5325"/>
    <w:rsid w:val="006F5F78"/>
    <w:rsid w:val="006F6B17"/>
    <w:rsid w:val="006F6E5C"/>
    <w:rsid w:val="006F7227"/>
    <w:rsid w:val="006F7394"/>
    <w:rsid w:val="006F7830"/>
    <w:rsid w:val="006F7BF9"/>
    <w:rsid w:val="006F7F38"/>
    <w:rsid w:val="006F7F8B"/>
    <w:rsid w:val="007000ED"/>
    <w:rsid w:val="0070190B"/>
    <w:rsid w:val="00701C6A"/>
    <w:rsid w:val="007021D8"/>
    <w:rsid w:val="007035F2"/>
    <w:rsid w:val="007053E1"/>
    <w:rsid w:val="00705A44"/>
    <w:rsid w:val="00707955"/>
    <w:rsid w:val="00710E80"/>
    <w:rsid w:val="00710E8F"/>
    <w:rsid w:val="00711455"/>
    <w:rsid w:val="007114C7"/>
    <w:rsid w:val="00711A2D"/>
    <w:rsid w:val="00712BEF"/>
    <w:rsid w:val="007142A3"/>
    <w:rsid w:val="007159F0"/>
    <w:rsid w:val="00721380"/>
    <w:rsid w:val="007213E7"/>
    <w:rsid w:val="00723D6C"/>
    <w:rsid w:val="007251F5"/>
    <w:rsid w:val="00731892"/>
    <w:rsid w:val="00733124"/>
    <w:rsid w:val="00733AF9"/>
    <w:rsid w:val="00733BEC"/>
    <w:rsid w:val="00735861"/>
    <w:rsid w:val="00736200"/>
    <w:rsid w:val="00736C99"/>
    <w:rsid w:val="007402F7"/>
    <w:rsid w:val="007405B9"/>
    <w:rsid w:val="007426D8"/>
    <w:rsid w:val="007432E5"/>
    <w:rsid w:val="00743E82"/>
    <w:rsid w:val="0074467B"/>
    <w:rsid w:val="007452E8"/>
    <w:rsid w:val="00745F2E"/>
    <w:rsid w:val="00746157"/>
    <w:rsid w:val="0074641D"/>
    <w:rsid w:val="00746567"/>
    <w:rsid w:val="00750056"/>
    <w:rsid w:val="00750DD5"/>
    <w:rsid w:val="00750EB1"/>
    <w:rsid w:val="00750FBD"/>
    <w:rsid w:val="00752A37"/>
    <w:rsid w:val="0075335A"/>
    <w:rsid w:val="00753EB9"/>
    <w:rsid w:val="007556D5"/>
    <w:rsid w:val="00755EDA"/>
    <w:rsid w:val="0075620E"/>
    <w:rsid w:val="00756380"/>
    <w:rsid w:val="00756D12"/>
    <w:rsid w:val="00756D5F"/>
    <w:rsid w:val="00760876"/>
    <w:rsid w:val="00761D34"/>
    <w:rsid w:val="00762737"/>
    <w:rsid w:val="00762D3A"/>
    <w:rsid w:val="007631C0"/>
    <w:rsid w:val="00765C2E"/>
    <w:rsid w:val="007661F5"/>
    <w:rsid w:val="00770D81"/>
    <w:rsid w:val="0077188A"/>
    <w:rsid w:val="00774AC3"/>
    <w:rsid w:val="0077547D"/>
    <w:rsid w:val="007759A4"/>
    <w:rsid w:val="00777628"/>
    <w:rsid w:val="00780546"/>
    <w:rsid w:val="00780BD4"/>
    <w:rsid w:val="00781D7D"/>
    <w:rsid w:val="00781E71"/>
    <w:rsid w:val="00784D42"/>
    <w:rsid w:val="007856A5"/>
    <w:rsid w:val="0078657F"/>
    <w:rsid w:val="0078685B"/>
    <w:rsid w:val="007908F4"/>
    <w:rsid w:val="00794935"/>
    <w:rsid w:val="007961AB"/>
    <w:rsid w:val="007964FF"/>
    <w:rsid w:val="007967FD"/>
    <w:rsid w:val="0079701A"/>
    <w:rsid w:val="007970BA"/>
    <w:rsid w:val="007A1E36"/>
    <w:rsid w:val="007A1E95"/>
    <w:rsid w:val="007A25FA"/>
    <w:rsid w:val="007A28CD"/>
    <w:rsid w:val="007A3A58"/>
    <w:rsid w:val="007A3C36"/>
    <w:rsid w:val="007A3EBF"/>
    <w:rsid w:val="007A408F"/>
    <w:rsid w:val="007A57CD"/>
    <w:rsid w:val="007A6938"/>
    <w:rsid w:val="007A77A3"/>
    <w:rsid w:val="007A791D"/>
    <w:rsid w:val="007B073E"/>
    <w:rsid w:val="007B1CAA"/>
    <w:rsid w:val="007B3E01"/>
    <w:rsid w:val="007B48E5"/>
    <w:rsid w:val="007B635E"/>
    <w:rsid w:val="007B7792"/>
    <w:rsid w:val="007C120C"/>
    <w:rsid w:val="007C13AB"/>
    <w:rsid w:val="007C200A"/>
    <w:rsid w:val="007C2076"/>
    <w:rsid w:val="007C2216"/>
    <w:rsid w:val="007C317A"/>
    <w:rsid w:val="007C3C78"/>
    <w:rsid w:val="007C52CA"/>
    <w:rsid w:val="007C5560"/>
    <w:rsid w:val="007C62C8"/>
    <w:rsid w:val="007C6CC2"/>
    <w:rsid w:val="007C71B5"/>
    <w:rsid w:val="007D0015"/>
    <w:rsid w:val="007D1D4E"/>
    <w:rsid w:val="007D1F94"/>
    <w:rsid w:val="007D3CFA"/>
    <w:rsid w:val="007D41EF"/>
    <w:rsid w:val="007D4447"/>
    <w:rsid w:val="007D4F62"/>
    <w:rsid w:val="007D61D5"/>
    <w:rsid w:val="007D66CF"/>
    <w:rsid w:val="007D6945"/>
    <w:rsid w:val="007D6DBA"/>
    <w:rsid w:val="007E1825"/>
    <w:rsid w:val="007E1AD6"/>
    <w:rsid w:val="007E2106"/>
    <w:rsid w:val="007E29CB"/>
    <w:rsid w:val="007E505F"/>
    <w:rsid w:val="007E52AB"/>
    <w:rsid w:val="007E5651"/>
    <w:rsid w:val="007E5EF9"/>
    <w:rsid w:val="007E6253"/>
    <w:rsid w:val="007E69FB"/>
    <w:rsid w:val="007E7094"/>
    <w:rsid w:val="007E7425"/>
    <w:rsid w:val="007F01D3"/>
    <w:rsid w:val="007F14EC"/>
    <w:rsid w:val="007F1F28"/>
    <w:rsid w:val="007F3384"/>
    <w:rsid w:val="007F4332"/>
    <w:rsid w:val="007F4755"/>
    <w:rsid w:val="007F47CF"/>
    <w:rsid w:val="007F5FDA"/>
    <w:rsid w:val="007F6F0C"/>
    <w:rsid w:val="008005F2"/>
    <w:rsid w:val="008006BD"/>
    <w:rsid w:val="008013E9"/>
    <w:rsid w:val="008019BD"/>
    <w:rsid w:val="00802401"/>
    <w:rsid w:val="00802B9E"/>
    <w:rsid w:val="00803754"/>
    <w:rsid w:val="008053C8"/>
    <w:rsid w:val="00805A9B"/>
    <w:rsid w:val="00807130"/>
    <w:rsid w:val="00807611"/>
    <w:rsid w:val="00807D97"/>
    <w:rsid w:val="00811D9C"/>
    <w:rsid w:val="00812BA5"/>
    <w:rsid w:val="008133AD"/>
    <w:rsid w:val="00815614"/>
    <w:rsid w:val="0081616C"/>
    <w:rsid w:val="0081628D"/>
    <w:rsid w:val="00820BF4"/>
    <w:rsid w:val="00821623"/>
    <w:rsid w:val="00825F85"/>
    <w:rsid w:val="0082770E"/>
    <w:rsid w:val="00830565"/>
    <w:rsid w:val="00832093"/>
    <w:rsid w:val="00833E88"/>
    <w:rsid w:val="00834516"/>
    <w:rsid w:val="0083712D"/>
    <w:rsid w:val="00837CD1"/>
    <w:rsid w:val="00842665"/>
    <w:rsid w:val="008428C2"/>
    <w:rsid w:val="00842EAE"/>
    <w:rsid w:val="008437A4"/>
    <w:rsid w:val="008441F8"/>
    <w:rsid w:val="00844806"/>
    <w:rsid w:val="00844BD7"/>
    <w:rsid w:val="008464E1"/>
    <w:rsid w:val="00850A48"/>
    <w:rsid w:val="00851FFD"/>
    <w:rsid w:val="00852A4C"/>
    <w:rsid w:val="00852D35"/>
    <w:rsid w:val="0085321B"/>
    <w:rsid w:val="00854EEB"/>
    <w:rsid w:val="0085598C"/>
    <w:rsid w:val="00855A27"/>
    <w:rsid w:val="00855D75"/>
    <w:rsid w:val="00856EDE"/>
    <w:rsid w:val="00860045"/>
    <w:rsid w:val="008607F4"/>
    <w:rsid w:val="00860996"/>
    <w:rsid w:val="00860F0E"/>
    <w:rsid w:val="008614C9"/>
    <w:rsid w:val="00861503"/>
    <w:rsid w:val="00863F0C"/>
    <w:rsid w:val="00864439"/>
    <w:rsid w:val="008650AD"/>
    <w:rsid w:val="00866A1F"/>
    <w:rsid w:val="00867A13"/>
    <w:rsid w:val="0087039E"/>
    <w:rsid w:val="008706DA"/>
    <w:rsid w:val="008707F5"/>
    <w:rsid w:val="00872D1E"/>
    <w:rsid w:val="0087366A"/>
    <w:rsid w:val="0087391B"/>
    <w:rsid w:val="00874316"/>
    <w:rsid w:val="0087483D"/>
    <w:rsid w:val="00874C7A"/>
    <w:rsid w:val="008763FB"/>
    <w:rsid w:val="008776A5"/>
    <w:rsid w:val="0088036F"/>
    <w:rsid w:val="00880FB7"/>
    <w:rsid w:val="00881C79"/>
    <w:rsid w:val="00881D67"/>
    <w:rsid w:val="008820F9"/>
    <w:rsid w:val="0088364C"/>
    <w:rsid w:val="00884548"/>
    <w:rsid w:val="0088480C"/>
    <w:rsid w:val="00885300"/>
    <w:rsid w:val="00885C78"/>
    <w:rsid w:val="00886983"/>
    <w:rsid w:val="00890905"/>
    <w:rsid w:val="00891A7A"/>
    <w:rsid w:val="00892B6D"/>
    <w:rsid w:val="00893223"/>
    <w:rsid w:val="0089383E"/>
    <w:rsid w:val="00894059"/>
    <w:rsid w:val="0089531E"/>
    <w:rsid w:val="00895A12"/>
    <w:rsid w:val="00897E9F"/>
    <w:rsid w:val="008A287D"/>
    <w:rsid w:val="008A414A"/>
    <w:rsid w:val="008A445C"/>
    <w:rsid w:val="008A699D"/>
    <w:rsid w:val="008B36BC"/>
    <w:rsid w:val="008B4BFD"/>
    <w:rsid w:val="008B5E2F"/>
    <w:rsid w:val="008B6DD8"/>
    <w:rsid w:val="008B7D1D"/>
    <w:rsid w:val="008C06D2"/>
    <w:rsid w:val="008C139A"/>
    <w:rsid w:val="008C1EC4"/>
    <w:rsid w:val="008C31C0"/>
    <w:rsid w:val="008C38F0"/>
    <w:rsid w:val="008C467B"/>
    <w:rsid w:val="008C4E5B"/>
    <w:rsid w:val="008C66D9"/>
    <w:rsid w:val="008C6E2E"/>
    <w:rsid w:val="008D1673"/>
    <w:rsid w:val="008D2037"/>
    <w:rsid w:val="008D4347"/>
    <w:rsid w:val="008D4591"/>
    <w:rsid w:val="008D53EF"/>
    <w:rsid w:val="008D5B41"/>
    <w:rsid w:val="008D6251"/>
    <w:rsid w:val="008D6582"/>
    <w:rsid w:val="008D7A9E"/>
    <w:rsid w:val="008D7CB8"/>
    <w:rsid w:val="008E161F"/>
    <w:rsid w:val="008E1E24"/>
    <w:rsid w:val="008E242D"/>
    <w:rsid w:val="008E4407"/>
    <w:rsid w:val="008E5E21"/>
    <w:rsid w:val="008E609B"/>
    <w:rsid w:val="008E69BD"/>
    <w:rsid w:val="008E6D34"/>
    <w:rsid w:val="008E77B8"/>
    <w:rsid w:val="008F0A42"/>
    <w:rsid w:val="008F173D"/>
    <w:rsid w:val="008F1E40"/>
    <w:rsid w:val="008F21FF"/>
    <w:rsid w:val="008F23EB"/>
    <w:rsid w:val="008F2A45"/>
    <w:rsid w:val="008F35CD"/>
    <w:rsid w:val="008F39F1"/>
    <w:rsid w:val="008F5818"/>
    <w:rsid w:val="008F6748"/>
    <w:rsid w:val="008F6D8F"/>
    <w:rsid w:val="008F7B29"/>
    <w:rsid w:val="008F7C24"/>
    <w:rsid w:val="008F7C7B"/>
    <w:rsid w:val="00901A23"/>
    <w:rsid w:val="00901C3F"/>
    <w:rsid w:val="009042F1"/>
    <w:rsid w:val="00904720"/>
    <w:rsid w:val="00905407"/>
    <w:rsid w:val="00906C25"/>
    <w:rsid w:val="0090745D"/>
    <w:rsid w:val="0091112E"/>
    <w:rsid w:val="009114A8"/>
    <w:rsid w:val="009117BE"/>
    <w:rsid w:val="00912711"/>
    <w:rsid w:val="00917035"/>
    <w:rsid w:val="0091777E"/>
    <w:rsid w:val="00917B96"/>
    <w:rsid w:val="00920117"/>
    <w:rsid w:val="009202AB"/>
    <w:rsid w:val="009222E1"/>
    <w:rsid w:val="009227F6"/>
    <w:rsid w:val="00922A17"/>
    <w:rsid w:val="00923CE1"/>
    <w:rsid w:val="00925004"/>
    <w:rsid w:val="009257F6"/>
    <w:rsid w:val="00925972"/>
    <w:rsid w:val="0092652A"/>
    <w:rsid w:val="009269D0"/>
    <w:rsid w:val="00926FE5"/>
    <w:rsid w:val="00930819"/>
    <w:rsid w:val="0093227D"/>
    <w:rsid w:val="00932680"/>
    <w:rsid w:val="00934086"/>
    <w:rsid w:val="00935A95"/>
    <w:rsid w:val="00936366"/>
    <w:rsid w:val="00936A3C"/>
    <w:rsid w:val="00937A39"/>
    <w:rsid w:val="00940840"/>
    <w:rsid w:val="00941FA9"/>
    <w:rsid w:val="00942758"/>
    <w:rsid w:val="00942878"/>
    <w:rsid w:val="00943B0E"/>
    <w:rsid w:val="0094494E"/>
    <w:rsid w:val="009466A3"/>
    <w:rsid w:val="0095040F"/>
    <w:rsid w:val="00950C87"/>
    <w:rsid w:val="00950FBC"/>
    <w:rsid w:val="0095101B"/>
    <w:rsid w:val="00951F43"/>
    <w:rsid w:val="00952212"/>
    <w:rsid w:val="009531BB"/>
    <w:rsid w:val="0095425C"/>
    <w:rsid w:val="009542B2"/>
    <w:rsid w:val="00956F96"/>
    <w:rsid w:val="00960B04"/>
    <w:rsid w:val="009611B6"/>
    <w:rsid w:val="00962FCB"/>
    <w:rsid w:val="00963AD2"/>
    <w:rsid w:val="00963E92"/>
    <w:rsid w:val="0096411F"/>
    <w:rsid w:val="00967ED9"/>
    <w:rsid w:val="009707BE"/>
    <w:rsid w:val="0097097E"/>
    <w:rsid w:val="00972D39"/>
    <w:rsid w:val="009742ED"/>
    <w:rsid w:val="00974D44"/>
    <w:rsid w:val="009756A7"/>
    <w:rsid w:val="00976182"/>
    <w:rsid w:val="00976790"/>
    <w:rsid w:val="00977071"/>
    <w:rsid w:val="009802BB"/>
    <w:rsid w:val="00980AC2"/>
    <w:rsid w:val="0098118F"/>
    <w:rsid w:val="009829D3"/>
    <w:rsid w:val="009832BD"/>
    <w:rsid w:val="0098354A"/>
    <w:rsid w:val="009855D4"/>
    <w:rsid w:val="009859C3"/>
    <w:rsid w:val="00985A18"/>
    <w:rsid w:val="00985D30"/>
    <w:rsid w:val="00987176"/>
    <w:rsid w:val="00987614"/>
    <w:rsid w:val="00990BB4"/>
    <w:rsid w:val="00991200"/>
    <w:rsid w:val="0099208D"/>
    <w:rsid w:val="00993611"/>
    <w:rsid w:val="00996C00"/>
    <w:rsid w:val="009A00E6"/>
    <w:rsid w:val="009A1000"/>
    <w:rsid w:val="009A183A"/>
    <w:rsid w:val="009A221F"/>
    <w:rsid w:val="009A23EE"/>
    <w:rsid w:val="009A280B"/>
    <w:rsid w:val="009A33E3"/>
    <w:rsid w:val="009A42DE"/>
    <w:rsid w:val="009A44D6"/>
    <w:rsid w:val="009A4D3D"/>
    <w:rsid w:val="009A7C84"/>
    <w:rsid w:val="009B048A"/>
    <w:rsid w:val="009B0E94"/>
    <w:rsid w:val="009B2993"/>
    <w:rsid w:val="009B2CE5"/>
    <w:rsid w:val="009B302F"/>
    <w:rsid w:val="009B33F8"/>
    <w:rsid w:val="009B563E"/>
    <w:rsid w:val="009B6449"/>
    <w:rsid w:val="009C0A3E"/>
    <w:rsid w:val="009C1935"/>
    <w:rsid w:val="009C1E75"/>
    <w:rsid w:val="009C2DFD"/>
    <w:rsid w:val="009C3E23"/>
    <w:rsid w:val="009C4EE3"/>
    <w:rsid w:val="009C5331"/>
    <w:rsid w:val="009C5376"/>
    <w:rsid w:val="009C58DC"/>
    <w:rsid w:val="009C5EA5"/>
    <w:rsid w:val="009C667D"/>
    <w:rsid w:val="009C7059"/>
    <w:rsid w:val="009C707C"/>
    <w:rsid w:val="009C721B"/>
    <w:rsid w:val="009D0B78"/>
    <w:rsid w:val="009D0EAC"/>
    <w:rsid w:val="009D12C2"/>
    <w:rsid w:val="009D205D"/>
    <w:rsid w:val="009D2F69"/>
    <w:rsid w:val="009D4D88"/>
    <w:rsid w:val="009D55A9"/>
    <w:rsid w:val="009E186A"/>
    <w:rsid w:val="009E1AEE"/>
    <w:rsid w:val="009E2011"/>
    <w:rsid w:val="009E2012"/>
    <w:rsid w:val="009E24D8"/>
    <w:rsid w:val="009E41AD"/>
    <w:rsid w:val="009E4BC5"/>
    <w:rsid w:val="009E67F1"/>
    <w:rsid w:val="009E6B92"/>
    <w:rsid w:val="009E7B58"/>
    <w:rsid w:val="009E7CC9"/>
    <w:rsid w:val="009F077E"/>
    <w:rsid w:val="009F0796"/>
    <w:rsid w:val="009F08B7"/>
    <w:rsid w:val="009F2C51"/>
    <w:rsid w:val="009F3BC5"/>
    <w:rsid w:val="009F50FE"/>
    <w:rsid w:val="009F57C8"/>
    <w:rsid w:val="009F5A50"/>
    <w:rsid w:val="009F7BD2"/>
    <w:rsid w:val="00A01DF3"/>
    <w:rsid w:val="00A0247C"/>
    <w:rsid w:val="00A02ED7"/>
    <w:rsid w:val="00A03AC3"/>
    <w:rsid w:val="00A04001"/>
    <w:rsid w:val="00A051F3"/>
    <w:rsid w:val="00A066DB"/>
    <w:rsid w:val="00A076BC"/>
    <w:rsid w:val="00A101F0"/>
    <w:rsid w:val="00A10D23"/>
    <w:rsid w:val="00A11267"/>
    <w:rsid w:val="00A1129F"/>
    <w:rsid w:val="00A11B26"/>
    <w:rsid w:val="00A12F7C"/>
    <w:rsid w:val="00A1314D"/>
    <w:rsid w:val="00A15EAD"/>
    <w:rsid w:val="00A20309"/>
    <w:rsid w:val="00A2045B"/>
    <w:rsid w:val="00A20A1F"/>
    <w:rsid w:val="00A20ABE"/>
    <w:rsid w:val="00A2118F"/>
    <w:rsid w:val="00A217CD"/>
    <w:rsid w:val="00A21E71"/>
    <w:rsid w:val="00A22275"/>
    <w:rsid w:val="00A2250C"/>
    <w:rsid w:val="00A22E99"/>
    <w:rsid w:val="00A23318"/>
    <w:rsid w:val="00A23809"/>
    <w:rsid w:val="00A23AFD"/>
    <w:rsid w:val="00A240BA"/>
    <w:rsid w:val="00A2634D"/>
    <w:rsid w:val="00A26684"/>
    <w:rsid w:val="00A26730"/>
    <w:rsid w:val="00A269D0"/>
    <w:rsid w:val="00A2719B"/>
    <w:rsid w:val="00A276FF"/>
    <w:rsid w:val="00A30313"/>
    <w:rsid w:val="00A31E36"/>
    <w:rsid w:val="00A32AE3"/>
    <w:rsid w:val="00A33B28"/>
    <w:rsid w:val="00A3582E"/>
    <w:rsid w:val="00A40097"/>
    <w:rsid w:val="00A40BB7"/>
    <w:rsid w:val="00A40C81"/>
    <w:rsid w:val="00A4156D"/>
    <w:rsid w:val="00A416F8"/>
    <w:rsid w:val="00A41D15"/>
    <w:rsid w:val="00A42834"/>
    <w:rsid w:val="00A430E3"/>
    <w:rsid w:val="00A432AD"/>
    <w:rsid w:val="00A43CBC"/>
    <w:rsid w:val="00A46A4E"/>
    <w:rsid w:val="00A47A58"/>
    <w:rsid w:val="00A47D2B"/>
    <w:rsid w:val="00A50F1E"/>
    <w:rsid w:val="00A51B4B"/>
    <w:rsid w:val="00A5425F"/>
    <w:rsid w:val="00A55207"/>
    <w:rsid w:val="00A55B12"/>
    <w:rsid w:val="00A55D40"/>
    <w:rsid w:val="00A56970"/>
    <w:rsid w:val="00A571CC"/>
    <w:rsid w:val="00A576C5"/>
    <w:rsid w:val="00A600AB"/>
    <w:rsid w:val="00A600DA"/>
    <w:rsid w:val="00A61845"/>
    <w:rsid w:val="00A62449"/>
    <w:rsid w:val="00A626D6"/>
    <w:rsid w:val="00A650EB"/>
    <w:rsid w:val="00A657DD"/>
    <w:rsid w:val="00A7188A"/>
    <w:rsid w:val="00A7283E"/>
    <w:rsid w:val="00A729C7"/>
    <w:rsid w:val="00A72E5D"/>
    <w:rsid w:val="00A7315F"/>
    <w:rsid w:val="00A74015"/>
    <w:rsid w:val="00A754FF"/>
    <w:rsid w:val="00A755EF"/>
    <w:rsid w:val="00A769EF"/>
    <w:rsid w:val="00A771AE"/>
    <w:rsid w:val="00A77719"/>
    <w:rsid w:val="00A800F9"/>
    <w:rsid w:val="00A808A5"/>
    <w:rsid w:val="00A81E15"/>
    <w:rsid w:val="00A84763"/>
    <w:rsid w:val="00A847F1"/>
    <w:rsid w:val="00A84FCA"/>
    <w:rsid w:val="00A85100"/>
    <w:rsid w:val="00A85924"/>
    <w:rsid w:val="00A85ABD"/>
    <w:rsid w:val="00A874EF"/>
    <w:rsid w:val="00A876AC"/>
    <w:rsid w:val="00A90164"/>
    <w:rsid w:val="00A909CB"/>
    <w:rsid w:val="00A93200"/>
    <w:rsid w:val="00A95669"/>
    <w:rsid w:val="00A95806"/>
    <w:rsid w:val="00A965BC"/>
    <w:rsid w:val="00A96701"/>
    <w:rsid w:val="00A96CDD"/>
    <w:rsid w:val="00A96EF8"/>
    <w:rsid w:val="00A97EF2"/>
    <w:rsid w:val="00AA0CB5"/>
    <w:rsid w:val="00AA108A"/>
    <w:rsid w:val="00AA2E53"/>
    <w:rsid w:val="00AA34F3"/>
    <w:rsid w:val="00AA3705"/>
    <w:rsid w:val="00AA4064"/>
    <w:rsid w:val="00AA4148"/>
    <w:rsid w:val="00AA692A"/>
    <w:rsid w:val="00AA72C1"/>
    <w:rsid w:val="00AA7AC8"/>
    <w:rsid w:val="00AB0116"/>
    <w:rsid w:val="00AB287B"/>
    <w:rsid w:val="00AB4C54"/>
    <w:rsid w:val="00AB60E1"/>
    <w:rsid w:val="00AB640C"/>
    <w:rsid w:val="00AB67D4"/>
    <w:rsid w:val="00AB6AB5"/>
    <w:rsid w:val="00AB6E74"/>
    <w:rsid w:val="00AC009B"/>
    <w:rsid w:val="00AC0BBF"/>
    <w:rsid w:val="00AC0FA4"/>
    <w:rsid w:val="00AC223B"/>
    <w:rsid w:val="00AC2ADE"/>
    <w:rsid w:val="00AC2BED"/>
    <w:rsid w:val="00AC3186"/>
    <w:rsid w:val="00AC3306"/>
    <w:rsid w:val="00AC36C0"/>
    <w:rsid w:val="00AC671B"/>
    <w:rsid w:val="00AC73DF"/>
    <w:rsid w:val="00AD093A"/>
    <w:rsid w:val="00AD0EEA"/>
    <w:rsid w:val="00AD353A"/>
    <w:rsid w:val="00AD3D16"/>
    <w:rsid w:val="00AD4EED"/>
    <w:rsid w:val="00AD7AD8"/>
    <w:rsid w:val="00AD7BDC"/>
    <w:rsid w:val="00AD7BED"/>
    <w:rsid w:val="00AE038C"/>
    <w:rsid w:val="00AE05A1"/>
    <w:rsid w:val="00AE15A8"/>
    <w:rsid w:val="00AE2722"/>
    <w:rsid w:val="00AE293C"/>
    <w:rsid w:val="00AE36CA"/>
    <w:rsid w:val="00AE56B5"/>
    <w:rsid w:val="00AF14F6"/>
    <w:rsid w:val="00AF1C68"/>
    <w:rsid w:val="00AF3782"/>
    <w:rsid w:val="00AF38DC"/>
    <w:rsid w:val="00AF44D6"/>
    <w:rsid w:val="00AF4792"/>
    <w:rsid w:val="00AF6FDF"/>
    <w:rsid w:val="00B00B74"/>
    <w:rsid w:val="00B01B0C"/>
    <w:rsid w:val="00B020F8"/>
    <w:rsid w:val="00B032E8"/>
    <w:rsid w:val="00B03954"/>
    <w:rsid w:val="00B04F2D"/>
    <w:rsid w:val="00B058FE"/>
    <w:rsid w:val="00B0724E"/>
    <w:rsid w:val="00B07768"/>
    <w:rsid w:val="00B10027"/>
    <w:rsid w:val="00B100A4"/>
    <w:rsid w:val="00B10577"/>
    <w:rsid w:val="00B10EF4"/>
    <w:rsid w:val="00B1177F"/>
    <w:rsid w:val="00B118A6"/>
    <w:rsid w:val="00B13178"/>
    <w:rsid w:val="00B13A44"/>
    <w:rsid w:val="00B16FAB"/>
    <w:rsid w:val="00B210FF"/>
    <w:rsid w:val="00B22A7A"/>
    <w:rsid w:val="00B2310C"/>
    <w:rsid w:val="00B237B1"/>
    <w:rsid w:val="00B23FF1"/>
    <w:rsid w:val="00B24771"/>
    <w:rsid w:val="00B252D8"/>
    <w:rsid w:val="00B253AD"/>
    <w:rsid w:val="00B25D6A"/>
    <w:rsid w:val="00B262B9"/>
    <w:rsid w:val="00B27459"/>
    <w:rsid w:val="00B27A4B"/>
    <w:rsid w:val="00B27B42"/>
    <w:rsid w:val="00B27B8B"/>
    <w:rsid w:val="00B3075E"/>
    <w:rsid w:val="00B310EC"/>
    <w:rsid w:val="00B3122E"/>
    <w:rsid w:val="00B317AB"/>
    <w:rsid w:val="00B319F6"/>
    <w:rsid w:val="00B34221"/>
    <w:rsid w:val="00B34267"/>
    <w:rsid w:val="00B34C30"/>
    <w:rsid w:val="00B36F73"/>
    <w:rsid w:val="00B400FC"/>
    <w:rsid w:val="00B40482"/>
    <w:rsid w:val="00B40F1D"/>
    <w:rsid w:val="00B418D4"/>
    <w:rsid w:val="00B41E3D"/>
    <w:rsid w:val="00B43185"/>
    <w:rsid w:val="00B435C0"/>
    <w:rsid w:val="00B464A5"/>
    <w:rsid w:val="00B506D3"/>
    <w:rsid w:val="00B5094D"/>
    <w:rsid w:val="00B50B50"/>
    <w:rsid w:val="00B50ECC"/>
    <w:rsid w:val="00B5187D"/>
    <w:rsid w:val="00B536B8"/>
    <w:rsid w:val="00B544E6"/>
    <w:rsid w:val="00B54BF6"/>
    <w:rsid w:val="00B54EAF"/>
    <w:rsid w:val="00B55F68"/>
    <w:rsid w:val="00B56906"/>
    <w:rsid w:val="00B57469"/>
    <w:rsid w:val="00B574DC"/>
    <w:rsid w:val="00B60E48"/>
    <w:rsid w:val="00B61545"/>
    <w:rsid w:val="00B617FD"/>
    <w:rsid w:val="00B62B57"/>
    <w:rsid w:val="00B62B5A"/>
    <w:rsid w:val="00B62BE9"/>
    <w:rsid w:val="00B62E66"/>
    <w:rsid w:val="00B638ED"/>
    <w:rsid w:val="00B64F6A"/>
    <w:rsid w:val="00B65929"/>
    <w:rsid w:val="00B66028"/>
    <w:rsid w:val="00B661D7"/>
    <w:rsid w:val="00B661FD"/>
    <w:rsid w:val="00B66CC3"/>
    <w:rsid w:val="00B67CE5"/>
    <w:rsid w:val="00B67D07"/>
    <w:rsid w:val="00B67DA5"/>
    <w:rsid w:val="00B67F89"/>
    <w:rsid w:val="00B707C9"/>
    <w:rsid w:val="00B70D75"/>
    <w:rsid w:val="00B71D3E"/>
    <w:rsid w:val="00B75C95"/>
    <w:rsid w:val="00B76726"/>
    <w:rsid w:val="00B76D21"/>
    <w:rsid w:val="00B77398"/>
    <w:rsid w:val="00B77ED3"/>
    <w:rsid w:val="00B80641"/>
    <w:rsid w:val="00B80974"/>
    <w:rsid w:val="00B80DE5"/>
    <w:rsid w:val="00B81FBF"/>
    <w:rsid w:val="00B83286"/>
    <w:rsid w:val="00B839FB"/>
    <w:rsid w:val="00B83D75"/>
    <w:rsid w:val="00B85FCA"/>
    <w:rsid w:val="00B8688C"/>
    <w:rsid w:val="00B87F9D"/>
    <w:rsid w:val="00B9218D"/>
    <w:rsid w:val="00B9263D"/>
    <w:rsid w:val="00B93146"/>
    <w:rsid w:val="00B93334"/>
    <w:rsid w:val="00B93946"/>
    <w:rsid w:val="00B96224"/>
    <w:rsid w:val="00B9698C"/>
    <w:rsid w:val="00B97A67"/>
    <w:rsid w:val="00B97A80"/>
    <w:rsid w:val="00BA0D30"/>
    <w:rsid w:val="00BA1DAE"/>
    <w:rsid w:val="00BA2A47"/>
    <w:rsid w:val="00BA3AA0"/>
    <w:rsid w:val="00BA3CE8"/>
    <w:rsid w:val="00BA6A08"/>
    <w:rsid w:val="00BA6CC2"/>
    <w:rsid w:val="00BB1792"/>
    <w:rsid w:val="00BB39C8"/>
    <w:rsid w:val="00BB39FD"/>
    <w:rsid w:val="00BB3E02"/>
    <w:rsid w:val="00BB52F7"/>
    <w:rsid w:val="00BB7232"/>
    <w:rsid w:val="00BC0325"/>
    <w:rsid w:val="00BC08AC"/>
    <w:rsid w:val="00BC3389"/>
    <w:rsid w:val="00BC36CE"/>
    <w:rsid w:val="00BC3D69"/>
    <w:rsid w:val="00BC48BB"/>
    <w:rsid w:val="00BC5385"/>
    <w:rsid w:val="00BC6434"/>
    <w:rsid w:val="00BC6F10"/>
    <w:rsid w:val="00BC7C99"/>
    <w:rsid w:val="00BC7D38"/>
    <w:rsid w:val="00BD02AD"/>
    <w:rsid w:val="00BD12C1"/>
    <w:rsid w:val="00BD254E"/>
    <w:rsid w:val="00BD2AC0"/>
    <w:rsid w:val="00BD3468"/>
    <w:rsid w:val="00BD4AD9"/>
    <w:rsid w:val="00BD4D29"/>
    <w:rsid w:val="00BD5038"/>
    <w:rsid w:val="00BD71F4"/>
    <w:rsid w:val="00BD77E1"/>
    <w:rsid w:val="00BE20FA"/>
    <w:rsid w:val="00BE3805"/>
    <w:rsid w:val="00BE4AF4"/>
    <w:rsid w:val="00BE5BD5"/>
    <w:rsid w:val="00BE66BD"/>
    <w:rsid w:val="00BE674D"/>
    <w:rsid w:val="00BF07E7"/>
    <w:rsid w:val="00BF0966"/>
    <w:rsid w:val="00BF1640"/>
    <w:rsid w:val="00BF3103"/>
    <w:rsid w:val="00BF34D1"/>
    <w:rsid w:val="00BF45DD"/>
    <w:rsid w:val="00BF45E6"/>
    <w:rsid w:val="00BF49BA"/>
    <w:rsid w:val="00BF761C"/>
    <w:rsid w:val="00BF7793"/>
    <w:rsid w:val="00C03A4F"/>
    <w:rsid w:val="00C057BE"/>
    <w:rsid w:val="00C06A97"/>
    <w:rsid w:val="00C07494"/>
    <w:rsid w:val="00C07722"/>
    <w:rsid w:val="00C1262F"/>
    <w:rsid w:val="00C12F47"/>
    <w:rsid w:val="00C13206"/>
    <w:rsid w:val="00C1703F"/>
    <w:rsid w:val="00C2125B"/>
    <w:rsid w:val="00C21276"/>
    <w:rsid w:val="00C2317B"/>
    <w:rsid w:val="00C239AB"/>
    <w:rsid w:val="00C23DBB"/>
    <w:rsid w:val="00C242B0"/>
    <w:rsid w:val="00C245D6"/>
    <w:rsid w:val="00C24ABB"/>
    <w:rsid w:val="00C26A40"/>
    <w:rsid w:val="00C26C59"/>
    <w:rsid w:val="00C30DFF"/>
    <w:rsid w:val="00C31521"/>
    <w:rsid w:val="00C31783"/>
    <w:rsid w:val="00C31EEA"/>
    <w:rsid w:val="00C33D8F"/>
    <w:rsid w:val="00C33FEC"/>
    <w:rsid w:val="00C34BC1"/>
    <w:rsid w:val="00C355AA"/>
    <w:rsid w:val="00C36529"/>
    <w:rsid w:val="00C36A7B"/>
    <w:rsid w:val="00C3715C"/>
    <w:rsid w:val="00C37200"/>
    <w:rsid w:val="00C3786B"/>
    <w:rsid w:val="00C400F4"/>
    <w:rsid w:val="00C40140"/>
    <w:rsid w:val="00C41BA1"/>
    <w:rsid w:val="00C43242"/>
    <w:rsid w:val="00C43468"/>
    <w:rsid w:val="00C4350D"/>
    <w:rsid w:val="00C435EB"/>
    <w:rsid w:val="00C43F9A"/>
    <w:rsid w:val="00C46003"/>
    <w:rsid w:val="00C4640C"/>
    <w:rsid w:val="00C46987"/>
    <w:rsid w:val="00C47518"/>
    <w:rsid w:val="00C47ACE"/>
    <w:rsid w:val="00C501D6"/>
    <w:rsid w:val="00C512AC"/>
    <w:rsid w:val="00C52BF3"/>
    <w:rsid w:val="00C54275"/>
    <w:rsid w:val="00C557B7"/>
    <w:rsid w:val="00C55A14"/>
    <w:rsid w:val="00C55F78"/>
    <w:rsid w:val="00C63570"/>
    <w:rsid w:val="00C648AE"/>
    <w:rsid w:val="00C64B9C"/>
    <w:rsid w:val="00C651B2"/>
    <w:rsid w:val="00C6637D"/>
    <w:rsid w:val="00C6663B"/>
    <w:rsid w:val="00C66BC1"/>
    <w:rsid w:val="00C674A6"/>
    <w:rsid w:val="00C70B98"/>
    <w:rsid w:val="00C71B6C"/>
    <w:rsid w:val="00C73821"/>
    <w:rsid w:val="00C73F85"/>
    <w:rsid w:val="00C76492"/>
    <w:rsid w:val="00C764B5"/>
    <w:rsid w:val="00C76DA5"/>
    <w:rsid w:val="00C77C2F"/>
    <w:rsid w:val="00C822AD"/>
    <w:rsid w:val="00C82444"/>
    <w:rsid w:val="00C825A2"/>
    <w:rsid w:val="00C82672"/>
    <w:rsid w:val="00C82A02"/>
    <w:rsid w:val="00C830B9"/>
    <w:rsid w:val="00C85937"/>
    <w:rsid w:val="00C90850"/>
    <w:rsid w:val="00C90AF1"/>
    <w:rsid w:val="00C9106C"/>
    <w:rsid w:val="00C935F3"/>
    <w:rsid w:val="00C9367D"/>
    <w:rsid w:val="00C9388D"/>
    <w:rsid w:val="00C94E8C"/>
    <w:rsid w:val="00C97F1E"/>
    <w:rsid w:val="00CA062D"/>
    <w:rsid w:val="00CA1B19"/>
    <w:rsid w:val="00CA2134"/>
    <w:rsid w:val="00CA2AC2"/>
    <w:rsid w:val="00CA37A4"/>
    <w:rsid w:val="00CA3EC7"/>
    <w:rsid w:val="00CA491E"/>
    <w:rsid w:val="00CA4ACF"/>
    <w:rsid w:val="00CA6492"/>
    <w:rsid w:val="00CA6574"/>
    <w:rsid w:val="00CA6960"/>
    <w:rsid w:val="00CA7A93"/>
    <w:rsid w:val="00CB0617"/>
    <w:rsid w:val="00CB214E"/>
    <w:rsid w:val="00CB36BF"/>
    <w:rsid w:val="00CB384D"/>
    <w:rsid w:val="00CB4278"/>
    <w:rsid w:val="00CB5F8B"/>
    <w:rsid w:val="00CB6C2E"/>
    <w:rsid w:val="00CB73F8"/>
    <w:rsid w:val="00CC02CF"/>
    <w:rsid w:val="00CC032D"/>
    <w:rsid w:val="00CC06CE"/>
    <w:rsid w:val="00CC0F37"/>
    <w:rsid w:val="00CC15D4"/>
    <w:rsid w:val="00CC2F87"/>
    <w:rsid w:val="00CC6394"/>
    <w:rsid w:val="00CC6557"/>
    <w:rsid w:val="00CC6573"/>
    <w:rsid w:val="00CC6D38"/>
    <w:rsid w:val="00CC6EBF"/>
    <w:rsid w:val="00CD2709"/>
    <w:rsid w:val="00CD293D"/>
    <w:rsid w:val="00CD29BE"/>
    <w:rsid w:val="00CD45FE"/>
    <w:rsid w:val="00CD59D1"/>
    <w:rsid w:val="00CD5CA7"/>
    <w:rsid w:val="00CD6450"/>
    <w:rsid w:val="00CE0108"/>
    <w:rsid w:val="00CE1E7A"/>
    <w:rsid w:val="00CE307F"/>
    <w:rsid w:val="00CE3437"/>
    <w:rsid w:val="00CE3BCE"/>
    <w:rsid w:val="00CE4D87"/>
    <w:rsid w:val="00CE55DA"/>
    <w:rsid w:val="00CE5C3E"/>
    <w:rsid w:val="00CE633E"/>
    <w:rsid w:val="00CF060B"/>
    <w:rsid w:val="00CF0C58"/>
    <w:rsid w:val="00CF2BAA"/>
    <w:rsid w:val="00CF3EEC"/>
    <w:rsid w:val="00CF461C"/>
    <w:rsid w:val="00CF5E0C"/>
    <w:rsid w:val="00CF664E"/>
    <w:rsid w:val="00CF6AF7"/>
    <w:rsid w:val="00D03683"/>
    <w:rsid w:val="00D03BB1"/>
    <w:rsid w:val="00D0542B"/>
    <w:rsid w:val="00D05647"/>
    <w:rsid w:val="00D0594F"/>
    <w:rsid w:val="00D07337"/>
    <w:rsid w:val="00D07B9F"/>
    <w:rsid w:val="00D07F1B"/>
    <w:rsid w:val="00D07F4E"/>
    <w:rsid w:val="00D101BF"/>
    <w:rsid w:val="00D10667"/>
    <w:rsid w:val="00D10A53"/>
    <w:rsid w:val="00D11166"/>
    <w:rsid w:val="00D11BAF"/>
    <w:rsid w:val="00D12C28"/>
    <w:rsid w:val="00D15772"/>
    <w:rsid w:val="00D1617D"/>
    <w:rsid w:val="00D16A55"/>
    <w:rsid w:val="00D20607"/>
    <w:rsid w:val="00D20D37"/>
    <w:rsid w:val="00D210C4"/>
    <w:rsid w:val="00D2202D"/>
    <w:rsid w:val="00D224CE"/>
    <w:rsid w:val="00D22E5E"/>
    <w:rsid w:val="00D23051"/>
    <w:rsid w:val="00D2375F"/>
    <w:rsid w:val="00D239F5"/>
    <w:rsid w:val="00D25282"/>
    <w:rsid w:val="00D256EA"/>
    <w:rsid w:val="00D26D46"/>
    <w:rsid w:val="00D26F6E"/>
    <w:rsid w:val="00D27096"/>
    <w:rsid w:val="00D272D2"/>
    <w:rsid w:val="00D274D1"/>
    <w:rsid w:val="00D30368"/>
    <w:rsid w:val="00D33315"/>
    <w:rsid w:val="00D33E1B"/>
    <w:rsid w:val="00D34BB7"/>
    <w:rsid w:val="00D359C6"/>
    <w:rsid w:val="00D405C1"/>
    <w:rsid w:val="00D40B2C"/>
    <w:rsid w:val="00D40ECE"/>
    <w:rsid w:val="00D4207A"/>
    <w:rsid w:val="00D4297D"/>
    <w:rsid w:val="00D42C35"/>
    <w:rsid w:val="00D43A51"/>
    <w:rsid w:val="00D4479B"/>
    <w:rsid w:val="00D44953"/>
    <w:rsid w:val="00D452B0"/>
    <w:rsid w:val="00D45C0A"/>
    <w:rsid w:val="00D45C13"/>
    <w:rsid w:val="00D47B2C"/>
    <w:rsid w:val="00D47DB5"/>
    <w:rsid w:val="00D50038"/>
    <w:rsid w:val="00D5004B"/>
    <w:rsid w:val="00D50896"/>
    <w:rsid w:val="00D515C5"/>
    <w:rsid w:val="00D51824"/>
    <w:rsid w:val="00D523B7"/>
    <w:rsid w:val="00D53D2E"/>
    <w:rsid w:val="00D53F01"/>
    <w:rsid w:val="00D54839"/>
    <w:rsid w:val="00D560FD"/>
    <w:rsid w:val="00D56E61"/>
    <w:rsid w:val="00D57163"/>
    <w:rsid w:val="00D572D8"/>
    <w:rsid w:val="00D579AF"/>
    <w:rsid w:val="00D6174D"/>
    <w:rsid w:val="00D633FD"/>
    <w:rsid w:val="00D63604"/>
    <w:rsid w:val="00D63CCC"/>
    <w:rsid w:val="00D63DBD"/>
    <w:rsid w:val="00D65375"/>
    <w:rsid w:val="00D66A15"/>
    <w:rsid w:val="00D673FF"/>
    <w:rsid w:val="00D67400"/>
    <w:rsid w:val="00D6740B"/>
    <w:rsid w:val="00D674D6"/>
    <w:rsid w:val="00D708CB"/>
    <w:rsid w:val="00D70F5F"/>
    <w:rsid w:val="00D716C6"/>
    <w:rsid w:val="00D71893"/>
    <w:rsid w:val="00D724DD"/>
    <w:rsid w:val="00D7284D"/>
    <w:rsid w:val="00D73353"/>
    <w:rsid w:val="00D73F8C"/>
    <w:rsid w:val="00D75118"/>
    <w:rsid w:val="00D761FB"/>
    <w:rsid w:val="00D80745"/>
    <w:rsid w:val="00D80949"/>
    <w:rsid w:val="00D82D35"/>
    <w:rsid w:val="00D8393A"/>
    <w:rsid w:val="00D9176E"/>
    <w:rsid w:val="00D91CFF"/>
    <w:rsid w:val="00D93C22"/>
    <w:rsid w:val="00D93CBC"/>
    <w:rsid w:val="00DA069C"/>
    <w:rsid w:val="00DA0932"/>
    <w:rsid w:val="00DA1491"/>
    <w:rsid w:val="00DA1C36"/>
    <w:rsid w:val="00DA4B4A"/>
    <w:rsid w:val="00DA60EB"/>
    <w:rsid w:val="00DA73AD"/>
    <w:rsid w:val="00DB093D"/>
    <w:rsid w:val="00DB1D03"/>
    <w:rsid w:val="00DB1E91"/>
    <w:rsid w:val="00DB2A47"/>
    <w:rsid w:val="00DB4F2F"/>
    <w:rsid w:val="00DB7806"/>
    <w:rsid w:val="00DC29F2"/>
    <w:rsid w:val="00DC5FF2"/>
    <w:rsid w:val="00DC64C2"/>
    <w:rsid w:val="00DC6EA2"/>
    <w:rsid w:val="00DC6FFA"/>
    <w:rsid w:val="00DC7D2E"/>
    <w:rsid w:val="00DC7FF0"/>
    <w:rsid w:val="00DD1E2B"/>
    <w:rsid w:val="00DD422E"/>
    <w:rsid w:val="00DD4724"/>
    <w:rsid w:val="00DD4F9D"/>
    <w:rsid w:val="00DD5AB9"/>
    <w:rsid w:val="00DD5ACC"/>
    <w:rsid w:val="00DD6C0F"/>
    <w:rsid w:val="00DD710A"/>
    <w:rsid w:val="00DD73C0"/>
    <w:rsid w:val="00DE0938"/>
    <w:rsid w:val="00DE239E"/>
    <w:rsid w:val="00DE2A29"/>
    <w:rsid w:val="00DE37F9"/>
    <w:rsid w:val="00DE38FE"/>
    <w:rsid w:val="00DE3B77"/>
    <w:rsid w:val="00DE51ED"/>
    <w:rsid w:val="00DE5867"/>
    <w:rsid w:val="00DE6C71"/>
    <w:rsid w:val="00DE79F2"/>
    <w:rsid w:val="00DF1191"/>
    <w:rsid w:val="00DF1FA5"/>
    <w:rsid w:val="00DF26FC"/>
    <w:rsid w:val="00DF2FC6"/>
    <w:rsid w:val="00DF3881"/>
    <w:rsid w:val="00DF3EAC"/>
    <w:rsid w:val="00DF60A5"/>
    <w:rsid w:val="00DF6AE9"/>
    <w:rsid w:val="00DF6CEB"/>
    <w:rsid w:val="00DF7DA5"/>
    <w:rsid w:val="00E027D6"/>
    <w:rsid w:val="00E02CC2"/>
    <w:rsid w:val="00E03D31"/>
    <w:rsid w:val="00E04BF3"/>
    <w:rsid w:val="00E05C2F"/>
    <w:rsid w:val="00E0694E"/>
    <w:rsid w:val="00E06B97"/>
    <w:rsid w:val="00E10FCB"/>
    <w:rsid w:val="00E12398"/>
    <w:rsid w:val="00E14D3F"/>
    <w:rsid w:val="00E16353"/>
    <w:rsid w:val="00E1666D"/>
    <w:rsid w:val="00E2176D"/>
    <w:rsid w:val="00E21E20"/>
    <w:rsid w:val="00E254D0"/>
    <w:rsid w:val="00E25F0A"/>
    <w:rsid w:val="00E27DFF"/>
    <w:rsid w:val="00E313FC"/>
    <w:rsid w:val="00E330A0"/>
    <w:rsid w:val="00E335A5"/>
    <w:rsid w:val="00E341CA"/>
    <w:rsid w:val="00E34615"/>
    <w:rsid w:val="00E35E53"/>
    <w:rsid w:val="00E376B4"/>
    <w:rsid w:val="00E376F8"/>
    <w:rsid w:val="00E400A1"/>
    <w:rsid w:val="00E40388"/>
    <w:rsid w:val="00E42284"/>
    <w:rsid w:val="00E43CCB"/>
    <w:rsid w:val="00E43CD3"/>
    <w:rsid w:val="00E4421E"/>
    <w:rsid w:val="00E45471"/>
    <w:rsid w:val="00E469CC"/>
    <w:rsid w:val="00E47662"/>
    <w:rsid w:val="00E50B30"/>
    <w:rsid w:val="00E510BD"/>
    <w:rsid w:val="00E525D4"/>
    <w:rsid w:val="00E52DC9"/>
    <w:rsid w:val="00E532AD"/>
    <w:rsid w:val="00E53FDB"/>
    <w:rsid w:val="00E557EC"/>
    <w:rsid w:val="00E55E12"/>
    <w:rsid w:val="00E56ED6"/>
    <w:rsid w:val="00E573CE"/>
    <w:rsid w:val="00E60C3F"/>
    <w:rsid w:val="00E61C7B"/>
    <w:rsid w:val="00E62508"/>
    <w:rsid w:val="00E629D1"/>
    <w:rsid w:val="00E63641"/>
    <w:rsid w:val="00E63782"/>
    <w:rsid w:val="00E63CD1"/>
    <w:rsid w:val="00E6456A"/>
    <w:rsid w:val="00E65BD2"/>
    <w:rsid w:val="00E664FE"/>
    <w:rsid w:val="00E666B6"/>
    <w:rsid w:val="00E7059A"/>
    <w:rsid w:val="00E70CAD"/>
    <w:rsid w:val="00E7106C"/>
    <w:rsid w:val="00E7216D"/>
    <w:rsid w:val="00E72898"/>
    <w:rsid w:val="00E735B9"/>
    <w:rsid w:val="00E73C6F"/>
    <w:rsid w:val="00E73CD4"/>
    <w:rsid w:val="00E74585"/>
    <w:rsid w:val="00E74709"/>
    <w:rsid w:val="00E762B7"/>
    <w:rsid w:val="00E767C1"/>
    <w:rsid w:val="00E76EDA"/>
    <w:rsid w:val="00E76EFF"/>
    <w:rsid w:val="00E77C10"/>
    <w:rsid w:val="00E77FA7"/>
    <w:rsid w:val="00E815A2"/>
    <w:rsid w:val="00E82297"/>
    <w:rsid w:val="00E82C80"/>
    <w:rsid w:val="00E835E0"/>
    <w:rsid w:val="00E8361E"/>
    <w:rsid w:val="00E848ED"/>
    <w:rsid w:val="00E861AE"/>
    <w:rsid w:val="00E8698D"/>
    <w:rsid w:val="00E879E2"/>
    <w:rsid w:val="00E90EFF"/>
    <w:rsid w:val="00E9150C"/>
    <w:rsid w:val="00E91E3C"/>
    <w:rsid w:val="00E92846"/>
    <w:rsid w:val="00E92E64"/>
    <w:rsid w:val="00E94822"/>
    <w:rsid w:val="00E948B6"/>
    <w:rsid w:val="00E9502D"/>
    <w:rsid w:val="00E956CE"/>
    <w:rsid w:val="00E95B8F"/>
    <w:rsid w:val="00E9679C"/>
    <w:rsid w:val="00E96902"/>
    <w:rsid w:val="00E971D4"/>
    <w:rsid w:val="00EA00BD"/>
    <w:rsid w:val="00EA0278"/>
    <w:rsid w:val="00EA0423"/>
    <w:rsid w:val="00EA0E31"/>
    <w:rsid w:val="00EA1105"/>
    <w:rsid w:val="00EA2564"/>
    <w:rsid w:val="00EA5392"/>
    <w:rsid w:val="00EB1603"/>
    <w:rsid w:val="00EB1BDD"/>
    <w:rsid w:val="00EB275C"/>
    <w:rsid w:val="00EB36D3"/>
    <w:rsid w:val="00EB3839"/>
    <w:rsid w:val="00EB4938"/>
    <w:rsid w:val="00EB768B"/>
    <w:rsid w:val="00EC0A3E"/>
    <w:rsid w:val="00EC13BA"/>
    <w:rsid w:val="00EC1B34"/>
    <w:rsid w:val="00EC2BCB"/>
    <w:rsid w:val="00EC326F"/>
    <w:rsid w:val="00EC36BD"/>
    <w:rsid w:val="00EC3895"/>
    <w:rsid w:val="00EC49CF"/>
    <w:rsid w:val="00ED04F7"/>
    <w:rsid w:val="00ED0E05"/>
    <w:rsid w:val="00ED27B2"/>
    <w:rsid w:val="00ED27CA"/>
    <w:rsid w:val="00ED50EA"/>
    <w:rsid w:val="00EE0694"/>
    <w:rsid w:val="00EE12A4"/>
    <w:rsid w:val="00EE172E"/>
    <w:rsid w:val="00EE1A6A"/>
    <w:rsid w:val="00EE1F6E"/>
    <w:rsid w:val="00EE3357"/>
    <w:rsid w:val="00EE4E95"/>
    <w:rsid w:val="00EE52E8"/>
    <w:rsid w:val="00EE5D70"/>
    <w:rsid w:val="00EE5D86"/>
    <w:rsid w:val="00EE7B02"/>
    <w:rsid w:val="00EF0145"/>
    <w:rsid w:val="00EF0FC4"/>
    <w:rsid w:val="00EF4E53"/>
    <w:rsid w:val="00EF592C"/>
    <w:rsid w:val="00EF72BF"/>
    <w:rsid w:val="00F018CB"/>
    <w:rsid w:val="00F02BE9"/>
    <w:rsid w:val="00F05BEB"/>
    <w:rsid w:val="00F064FF"/>
    <w:rsid w:val="00F07B98"/>
    <w:rsid w:val="00F1164A"/>
    <w:rsid w:val="00F12C54"/>
    <w:rsid w:val="00F14F97"/>
    <w:rsid w:val="00F17944"/>
    <w:rsid w:val="00F20193"/>
    <w:rsid w:val="00F20704"/>
    <w:rsid w:val="00F216ED"/>
    <w:rsid w:val="00F22371"/>
    <w:rsid w:val="00F2249F"/>
    <w:rsid w:val="00F23069"/>
    <w:rsid w:val="00F2382B"/>
    <w:rsid w:val="00F245D6"/>
    <w:rsid w:val="00F24BB3"/>
    <w:rsid w:val="00F25980"/>
    <w:rsid w:val="00F26019"/>
    <w:rsid w:val="00F26EC4"/>
    <w:rsid w:val="00F275C2"/>
    <w:rsid w:val="00F27AED"/>
    <w:rsid w:val="00F322D2"/>
    <w:rsid w:val="00F3259C"/>
    <w:rsid w:val="00F32814"/>
    <w:rsid w:val="00F32C80"/>
    <w:rsid w:val="00F32F58"/>
    <w:rsid w:val="00F34623"/>
    <w:rsid w:val="00F352BA"/>
    <w:rsid w:val="00F36E6E"/>
    <w:rsid w:val="00F414B5"/>
    <w:rsid w:val="00F42A4B"/>
    <w:rsid w:val="00F43132"/>
    <w:rsid w:val="00F4451A"/>
    <w:rsid w:val="00F44574"/>
    <w:rsid w:val="00F4490D"/>
    <w:rsid w:val="00F45467"/>
    <w:rsid w:val="00F464DB"/>
    <w:rsid w:val="00F47983"/>
    <w:rsid w:val="00F53D0E"/>
    <w:rsid w:val="00F53F92"/>
    <w:rsid w:val="00F55BFC"/>
    <w:rsid w:val="00F55E8D"/>
    <w:rsid w:val="00F57B71"/>
    <w:rsid w:val="00F57C49"/>
    <w:rsid w:val="00F607A2"/>
    <w:rsid w:val="00F608FC"/>
    <w:rsid w:val="00F62404"/>
    <w:rsid w:val="00F62EA9"/>
    <w:rsid w:val="00F62FCD"/>
    <w:rsid w:val="00F633C4"/>
    <w:rsid w:val="00F63DB4"/>
    <w:rsid w:val="00F64256"/>
    <w:rsid w:val="00F650F3"/>
    <w:rsid w:val="00F65460"/>
    <w:rsid w:val="00F667A6"/>
    <w:rsid w:val="00F673D4"/>
    <w:rsid w:val="00F72CBB"/>
    <w:rsid w:val="00F7557B"/>
    <w:rsid w:val="00F77043"/>
    <w:rsid w:val="00F77D74"/>
    <w:rsid w:val="00F77F0A"/>
    <w:rsid w:val="00F77F54"/>
    <w:rsid w:val="00F815B0"/>
    <w:rsid w:val="00F83F25"/>
    <w:rsid w:val="00F84E60"/>
    <w:rsid w:val="00F907CC"/>
    <w:rsid w:val="00F92484"/>
    <w:rsid w:val="00F9378C"/>
    <w:rsid w:val="00F93C02"/>
    <w:rsid w:val="00F941D1"/>
    <w:rsid w:val="00F94218"/>
    <w:rsid w:val="00F947E9"/>
    <w:rsid w:val="00F95F0D"/>
    <w:rsid w:val="00FA00DE"/>
    <w:rsid w:val="00FA0D8B"/>
    <w:rsid w:val="00FA142E"/>
    <w:rsid w:val="00FA1DCB"/>
    <w:rsid w:val="00FA3D53"/>
    <w:rsid w:val="00FA41A5"/>
    <w:rsid w:val="00FA475E"/>
    <w:rsid w:val="00FA52B9"/>
    <w:rsid w:val="00FA5AB7"/>
    <w:rsid w:val="00FA5E7E"/>
    <w:rsid w:val="00FA5FB7"/>
    <w:rsid w:val="00FA6238"/>
    <w:rsid w:val="00FA637A"/>
    <w:rsid w:val="00FA6454"/>
    <w:rsid w:val="00FA7352"/>
    <w:rsid w:val="00FA757C"/>
    <w:rsid w:val="00FB12AA"/>
    <w:rsid w:val="00FB14A6"/>
    <w:rsid w:val="00FB23D5"/>
    <w:rsid w:val="00FB2DB3"/>
    <w:rsid w:val="00FB2E52"/>
    <w:rsid w:val="00FB3291"/>
    <w:rsid w:val="00FB3715"/>
    <w:rsid w:val="00FB3C87"/>
    <w:rsid w:val="00FB7AF2"/>
    <w:rsid w:val="00FC0C08"/>
    <w:rsid w:val="00FC14F2"/>
    <w:rsid w:val="00FC1590"/>
    <w:rsid w:val="00FC167A"/>
    <w:rsid w:val="00FC1BC5"/>
    <w:rsid w:val="00FC2717"/>
    <w:rsid w:val="00FC2D00"/>
    <w:rsid w:val="00FC3D71"/>
    <w:rsid w:val="00FC609C"/>
    <w:rsid w:val="00FD0DC7"/>
    <w:rsid w:val="00FD0E15"/>
    <w:rsid w:val="00FD0F84"/>
    <w:rsid w:val="00FD240A"/>
    <w:rsid w:val="00FD2CD8"/>
    <w:rsid w:val="00FD339E"/>
    <w:rsid w:val="00FD3DAF"/>
    <w:rsid w:val="00FD3E25"/>
    <w:rsid w:val="00FD6197"/>
    <w:rsid w:val="00FD641E"/>
    <w:rsid w:val="00FD6C11"/>
    <w:rsid w:val="00FD7D77"/>
    <w:rsid w:val="00FE096C"/>
    <w:rsid w:val="00FE7048"/>
    <w:rsid w:val="00FE75C7"/>
    <w:rsid w:val="00FF0545"/>
    <w:rsid w:val="00FF09B9"/>
    <w:rsid w:val="00FF1CD3"/>
    <w:rsid w:val="00FF4114"/>
    <w:rsid w:val="00FF5DE0"/>
    <w:rsid w:val="00FF6100"/>
    <w:rsid w:val="00FF6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F626FD8"/>
  <w15:docId w15:val="{9C560959-76C4-49FF-BEE6-31A042069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3B28"/>
    <w:pPr>
      <w:spacing w:after="200" w:line="276" w:lineRule="auto"/>
    </w:pPr>
    <w:rPr>
      <w:sz w:val="22"/>
      <w:szCs w:val="22"/>
      <w:lang w:val="pt-BR" w:eastAsia="pt-BR"/>
    </w:rPr>
  </w:style>
  <w:style w:type="paragraph" w:styleId="Ttulo1">
    <w:name w:val="heading 1"/>
    <w:basedOn w:val="Normal"/>
    <w:next w:val="Normal"/>
    <w:link w:val="Ttulo1Char"/>
    <w:qFormat/>
    <w:rsid w:val="00040600"/>
    <w:pPr>
      <w:keepNext/>
      <w:keepLines/>
      <w:spacing w:before="480" w:after="0"/>
      <w:outlineLvl w:val="0"/>
    </w:pPr>
    <w:rPr>
      <w:rFonts w:ascii="Verdana" w:eastAsia="Times New Roman" w:hAnsi="Verdana"/>
      <w:b/>
      <w:bCs/>
      <w:color w:val="0D0D0D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8480C"/>
    <w:pPr>
      <w:keepNext/>
      <w:keepLines/>
      <w:spacing w:before="200" w:after="120"/>
      <w:outlineLvl w:val="1"/>
    </w:pPr>
    <w:rPr>
      <w:rFonts w:ascii="Verdana" w:eastAsia="Times New Roman" w:hAnsi="Verdana"/>
      <w:b/>
      <w:bCs/>
      <w:color w:val="0D0D0D"/>
      <w:sz w:val="24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88480C"/>
    <w:pPr>
      <w:keepNext/>
      <w:keepLines/>
      <w:spacing w:before="320" w:after="120"/>
      <w:outlineLvl w:val="2"/>
    </w:pPr>
    <w:rPr>
      <w:rFonts w:ascii="Verdana" w:eastAsia="Times New Roman" w:hAnsi="Verdana"/>
      <w:b/>
      <w:bCs/>
      <w:color w:val="00000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184B34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84B34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84B34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84B34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84B34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84B34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semiHidden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link w:val="RecuodecorpodetextoChar"/>
    <w:semiHidden/>
    <w:pPr>
      <w:ind w:left="1080"/>
      <w:jc w:val="center"/>
    </w:pPr>
    <w:rPr>
      <w:rFonts w:ascii="Verdana" w:hAnsi="Verdana"/>
      <w:sz w:val="28"/>
      <w:szCs w:val="40"/>
    </w:rPr>
  </w:style>
  <w:style w:type="paragraph" w:styleId="Textodenotaderodap">
    <w:name w:val="footnote text"/>
    <w:basedOn w:val="Normal"/>
    <w:link w:val="TextodenotaderodapChar"/>
    <w:semiHidden/>
    <w:rPr>
      <w:sz w:val="20"/>
      <w:szCs w:val="20"/>
    </w:rPr>
  </w:style>
  <w:style w:type="character" w:styleId="Nmerodepgina">
    <w:name w:val="page number"/>
    <w:basedOn w:val="Fontepargpadro"/>
    <w:semiHidden/>
  </w:style>
  <w:style w:type="paragraph" w:styleId="Corpodetexto">
    <w:name w:val="Body Text"/>
    <w:basedOn w:val="Normal"/>
    <w:link w:val="CorpodetextoChar"/>
    <w:semiHidden/>
    <w:rPr>
      <w:rFonts w:ascii="Verdana" w:hAnsi="Verdana"/>
      <w:sz w:val="20"/>
    </w:rPr>
  </w:style>
  <w:style w:type="paragraph" w:styleId="Corpodetexto2">
    <w:name w:val="Body Text 2"/>
    <w:basedOn w:val="Normal"/>
    <w:link w:val="Corpodetexto2Char"/>
    <w:semiHidden/>
    <w:pPr>
      <w:autoSpaceDE w:val="0"/>
      <w:autoSpaceDN w:val="0"/>
      <w:adjustRightInd w:val="0"/>
      <w:jc w:val="both"/>
    </w:pPr>
  </w:style>
  <w:style w:type="paragraph" w:styleId="Recuodecorpodetexto2">
    <w:name w:val="Body Text Indent 2"/>
    <w:basedOn w:val="Normal"/>
    <w:link w:val="Recuodecorpodetexto2Char"/>
    <w:semiHidden/>
    <w:pPr>
      <w:spacing w:line="360" w:lineRule="auto"/>
      <w:ind w:firstLine="252"/>
    </w:pPr>
    <w:rPr>
      <w:rFonts w:ascii="Verdana" w:hAnsi="Verdana"/>
      <w:snapToGrid w:val="0"/>
      <w:sz w:val="20"/>
      <w:szCs w:val="32"/>
    </w:rPr>
  </w:style>
  <w:style w:type="character" w:styleId="nfase">
    <w:name w:val="Emphasis"/>
    <w:uiPriority w:val="20"/>
    <w:qFormat/>
    <w:rsid w:val="00184B34"/>
    <w:rPr>
      <w:i/>
      <w:iCs/>
    </w:rPr>
  </w:style>
  <w:style w:type="paragraph" w:styleId="PargrafodaLista">
    <w:name w:val="List Paragraph"/>
    <w:basedOn w:val="Normal"/>
    <w:uiPriority w:val="34"/>
    <w:qFormat/>
    <w:rsid w:val="00184B34"/>
    <w:pPr>
      <w:ind w:left="720"/>
      <w:contextualSpacing/>
    </w:pPr>
  </w:style>
  <w:style w:type="paragraph" w:styleId="Recuodecorpodetexto3">
    <w:name w:val="Body Text Indent 3"/>
    <w:basedOn w:val="Normal"/>
    <w:link w:val="Recuodecorpodetexto3Char"/>
    <w:semiHidden/>
    <w:pPr>
      <w:autoSpaceDE w:val="0"/>
      <w:autoSpaceDN w:val="0"/>
      <w:adjustRightInd w:val="0"/>
      <w:spacing w:line="360" w:lineRule="auto"/>
      <w:ind w:firstLine="252"/>
      <w:jc w:val="both"/>
    </w:pPr>
    <w:rPr>
      <w:rFonts w:ascii="Verdana" w:hAnsi="Verdana" w:cs="Helvetica"/>
      <w:sz w:val="20"/>
      <w:szCs w:val="32"/>
    </w:rPr>
  </w:style>
  <w:style w:type="character" w:styleId="Hyperlink">
    <w:name w:val="Hyperlink"/>
    <w:uiPriority w:val="99"/>
    <w:rsid w:val="00EB1603"/>
    <w:rPr>
      <w:noProof/>
      <w:color w:val="0000FF"/>
      <w:u w:val="single"/>
    </w:rPr>
  </w:style>
  <w:style w:type="paragraph" w:styleId="Corpodetexto3">
    <w:name w:val="Body Text 3"/>
    <w:basedOn w:val="Normal"/>
    <w:link w:val="Corpodetexto3Char"/>
    <w:semiHidden/>
    <w:pPr>
      <w:tabs>
        <w:tab w:val="left" w:pos="1080"/>
        <w:tab w:val="center" w:pos="4252"/>
      </w:tabs>
      <w:spacing w:line="360" w:lineRule="auto"/>
    </w:pPr>
    <w:rPr>
      <w:color w:val="FF0000"/>
      <w:sz w:val="32"/>
    </w:rPr>
  </w:style>
  <w:style w:type="paragraph" w:styleId="TextosemFormatao">
    <w:name w:val="Plain Text"/>
    <w:basedOn w:val="Normal"/>
    <w:link w:val="TextosemFormataoChar"/>
    <w:semiHidden/>
    <w:rPr>
      <w:rFonts w:ascii="Courier New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semiHidden/>
    <w:pPr>
      <w:spacing w:before="100" w:beforeAutospacing="1" w:after="100" w:afterAutospacing="1"/>
      <w:ind w:left="708"/>
    </w:pPr>
  </w:style>
  <w:style w:type="paragraph" w:customStyle="1" w:styleId="tptexto">
    <w:name w:val="tptexto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HiperlinkVisitado">
    <w:name w:val="FollowedHyperlink"/>
    <w:semiHidden/>
    <w:rPr>
      <w:color w:val="800080"/>
      <w:u w:val="single"/>
    </w:rPr>
  </w:style>
  <w:style w:type="character" w:styleId="Refdecomentrio">
    <w:name w:val="annotation reference"/>
    <w:uiPriority w:val="99"/>
    <w:semiHidden/>
    <w:rPr>
      <w:sz w:val="16"/>
      <w:szCs w:val="16"/>
    </w:rPr>
  </w:style>
  <w:style w:type="paragraph" w:styleId="Textodecomentrio">
    <w:name w:val="annotation text"/>
    <w:basedOn w:val="Normal"/>
    <w:semiHidden/>
    <w:rPr>
      <w:sz w:val="20"/>
      <w:szCs w:val="20"/>
    </w:rPr>
  </w:style>
  <w:style w:type="paragraph" w:styleId="Remissivo1">
    <w:name w:val="index 1"/>
    <w:basedOn w:val="Normal"/>
    <w:next w:val="Normal"/>
    <w:autoRedefine/>
    <w:semiHidden/>
    <w:pPr>
      <w:ind w:left="240" w:hanging="240"/>
    </w:pPr>
  </w:style>
  <w:style w:type="paragraph" w:styleId="Ttulodendiceremissivo">
    <w:name w:val="index heading"/>
    <w:basedOn w:val="Normal"/>
    <w:next w:val="Remissivo1"/>
    <w:semiHidden/>
  </w:style>
  <w:style w:type="paragraph" w:customStyle="1" w:styleId="Ttulo80">
    <w:name w:val="Ttulo 8"/>
    <w:basedOn w:val="Normal"/>
    <w:next w:val="Normal"/>
    <w:pPr>
      <w:jc w:val="both"/>
    </w:pPr>
    <w:rPr>
      <w:rFonts w:ascii="Arial" w:hAnsi="Arial"/>
      <w:snapToGrid w:val="0"/>
      <w:szCs w:val="20"/>
    </w:rPr>
  </w:style>
  <w:style w:type="character" w:customStyle="1" w:styleId="txt-preto-bold">
    <w:name w:val="txt-preto-bold"/>
    <w:basedOn w:val="Fontepargpadro"/>
  </w:style>
  <w:style w:type="paragraph" w:customStyle="1" w:styleId="PargrafodaLista1">
    <w:name w:val="Parágrafo da Lista1"/>
    <w:basedOn w:val="Normal"/>
    <w:qFormat/>
    <w:pPr>
      <w:ind w:left="720"/>
    </w:pPr>
    <w:rPr>
      <w:lang w:eastAsia="en-US"/>
    </w:rPr>
  </w:style>
  <w:style w:type="paragraph" w:styleId="Textodebalo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semiHidden/>
    <w:rPr>
      <w:rFonts w:ascii="Tahoma" w:hAnsi="Tahoma" w:cs="Tahoma"/>
      <w:sz w:val="16"/>
      <w:szCs w:val="16"/>
    </w:rPr>
  </w:style>
  <w:style w:type="paragraph" w:styleId="Assuntodocomentrio">
    <w:name w:val="annotation subject"/>
    <w:basedOn w:val="Textodecomentrio"/>
    <w:next w:val="Textodecomentrio"/>
    <w:unhideWhenUsed/>
    <w:rPr>
      <w:b/>
      <w:bCs/>
    </w:rPr>
  </w:style>
  <w:style w:type="character" w:customStyle="1" w:styleId="TextodecomentrioChar">
    <w:name w:val="Texto de comentário Char"/>
    <w:basedOn w:val="Fontepargpadro"/>
    <w:semiHidden/>
  </w:style>
  <w:style w:type="character" w:customStyle="1" w:styleId="AssuntodocomentrioChar">
    <w:name w:val="Assunto do comentário Char"/>
    <w:rPr>
      <w:b/>
      <w:bCs/>
    </w:rPr>
  </w:style>
  <w:style w:type="character" w:customStyle="1" w:styleId="Ttulo4Char">
    <w:name w:val="Título 4 Char"/>
    <w:link w:val="Ttulo4"/>
    <w:uiPriority w:val="9"/>
    <w:rsid w:val="00184B34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Ttulo6Char">
    <w:name w:val="Título 6 Char"/>
    <w:link w:val="Ttulo6"/>
    <w:uiPriority w:val="9"/>
    <w:semiHidden/>
    <w:rsid w:val="00184B34"/>
    <w:rPr>
      <w:rFonts w:ascii="Cambria" w:eastAsia="Times New Roman" w:hAnsi="Cambria" w:cs="Times New Roman"/>
      <w:i/>
      <w:iCs/>
      <w:color w:val="243F60"/>
    </w:rPr>
  </w:style>
  <w:style w:type="character" w:customStyle="1" w:styleId="Ttulo8Char">
    <w:name w:val="Título 8 Char"/>
    <w:link w:val="Ttulo8"/>
    <w:uiPriority w:val="9"/>
    <w:semiHidden/>
    <w:rsid w:val="00184B34"/>
    <w:rPr>
      <w:rFonts w:ascii="Cambria" w:eastAsia="Times New Roman" w:hAnsi="Cambria" w:cs="Times New Roman"/>
      <w:color w:val="404040"/>
      <w:sz w:val="20"/>
      <w:szCs w:val="20"/>
    </w:rPr>
  </w:style>
  <w:style w:type="paragraph" w:styleId="Ttulo">
    <w:name w:val="Title"/>
    <w:basedOn w:val="Normal"/>
    <w:next w:val="Normal"/>
    <w:link w:val="TtuloChar"/>
    <w:qFormat/>
    <w:rsid w:val="00184B34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tuloChar">
    <w:name w:val="Título Char"/>
    <w:link w:val="Ttulo"/>
    <w:rsid w:val="00184B34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Forte">
    <w:name w:val="Strong"/>
    <w:uiPriority w:val="22"/>
    <w:qFormat/>
    <w:rsid w:val="00184B34"/>
    <w:rPr>
      <w:b/>
      <w:bCs/>
    </w:rPr>
  </w:style>
  <w:style w:type="paragraph" w:styleId="Textoembloco">
    <w:name w:val="Block Text"/>
    <w:basedOn w:val="Normal"/>
    <w:semiHidden/>
    <w:pPr>
      <w:autoSpaceDE w:val="0"/>
      <w:autoSpaceDN w:val="0"/>
      <w:adjustRightInd w:val="0"/>
      <w:spacing w:before="120" w:after="120"/>
      <w:ind w:left="720" w:right="18" w:hanging="540"/>
      <w:jc w:val="both"/>
    </w:pPr>
    <w:rPr>
      <w:rFonts w:ascii="Arial" w:eastAsia="SimSun" w:hAnsi="Arial" w:cs="Arial"/>
      <w:color w:val="FF0000"/>
    </w:rPr>
  </w:style>
  <w:style w:type="paragraph" w:styleId="Reviso">
    <w:name w:val="Revision"/>
    <w:hidden/>
    <w:semiHidden/>
    <w:rsid w:val="00B67F89"/>
    <w:pPr>
      <w:spacing w:after="200" w:line="276" w:lineRule="auto"/>
      <w:ind w:firstLine="360"/>
    </w:pPr>
    <w:rPr>
      <w:sz w:val="24"/>
      <w:szCs w:val="24"/>
      <w:lang w:val="pt-BR" w:eastAsia="pt-BR"/>
    </w:rPr>
  </w:style>
  <w:style w:type="character" w:customStyle="1" w:styleId="A4">
    <w:name w:val="A4"/>
    <w:uiPriority w:val="99"/>
    <w:rsid w:val="00106346"/>
    <w:rPr>
      <w:color w:val="000000"/>
      <w:sz w:val="20"/>
      <w:szCs w:val="20"/>
    </w:rPr>
  </w:style>
  <w:style w:type="character" w:customStyle="1" w:styleId="Ttulo1Char">
    <w:name w:val="Título 1 Char"/>
    <w:link w:val="Ttulo1"/>
    <w:rsid w:val="00040600"/>
    <w:rPr>
      <w:rFonts w:ascii="Verdana" w:eastAsia="Times New Roman" w:hAnsi="Verdana" w:cs="Times New Roman"/>
      <w:b/>
      <w:bCs/>
      <w:color w:val="0D0D0D"/>
      <w:sz w:val="28"/>
      <w:szCs w:val="28"/>
    </w:rPr>
  </w:style>
  <w:style w:type="character" w:customStyle="1" w:styleId="Ttulo2Char">
    <w:name w:val="Título 2 Char"/>
    <w:link w:val="Ttulo2"/>
    <w:uiPriority w:val="9"/>
    <w:rsid w:val="0088480C"/>
    <w:rPr>
      <w:rFonts w:ascii="Verdana" w:eastAsia="Times New Roman" w:hAnsi="Verdana"/>
      <w:b/>
      <w:bCs/>
      <w:color w:val="0D0D0D"/>
      <w:sz w:val="24"/>
      <w:szCs w:val="26"/>
    </w:rPr>
  </w:style>
  <w:style w:type="character" w:customStyle="1" w:styleId="Ttulo3Char">
    <w:name w:val="Título 3 Char"/>
    <w:link w:val="Ttulo3"/>
    <w:uiPriority w:val="9"/>
    <w:rsid w:val="0088480C"/>
    <w:rPr>
      <w:rFonts w:ascii="Verdana" w:eastAsia="Times New Roman" w:hAnsi="Verdana"/>
      <w:b/>
      <w:bCs/>
      <w:color w:val="000000"/>
      <w:sz w:val="22"/>
      <w:szCs w:val="22"/>
    </w:rPr>
  </w:style>
  <w:style w:type="character" w:customStyle="1" w:styleId="Ttulo5Char">
    <w:name w:val="Título 5 Char"/>
    <w:link w:val="Ttulo5"/>
    <w:uiPriority w:val="9"/>
    <w:semiHidden/>
    <w:rsid w:val="00184B34"/>
    <w:rPr>
      <w:rFonts w:ascii="Cambria" w:eastAsia="Times New Roman" w:hAnsi="Cambria" w:cs="Times New Roman"/>
      <w:color w:val="243F60"/>
    </w:rPr>
  </w:style>
  <w:style w:type="character" w:customStyle="1" w:styleId="Ttulo7Char">
    <w:name w:val="Título 7 Char"/>
    <w:link w:val="Ttulo7"/>
    <w:uiPriority w:val="9"/>
    <w:semiHidden/>
    <w:rsid w:val="00184B34"/>
    <w:rPr>
      <w:rFonts w:ascii="Cambria" w:eastAsia="Times New Roman" w:hAnsi="Cambria" w:cs="Times New Roman"/>
      <w:i/>
      <w:iCs/>
      <w:color w:val="404040"/>
    </w:rPr>
  </w:style>
  <w:style w:type="character" w:customStyle="1" w:styleId="Ttulo9Char">
    <w:name w:val="Título 9 Char"/>
    <w:link w:val="Ttulo9"/>
    <w:uiPriority w:val="9"/>
    <w:semiHidden/>
    <w:rsid w:val="00184B34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Subttulo">
    <w:name w:val="Subtitle"/>
    <w:basedOn w:val="Normal"/>
    <w:next w:val="Normal"/>
    <w:link w:val="SubttuloChar"/>
    <w:uiPriority w:val="11"/>
    <w:qFormat/>
    <w:rsid w:val="00184B34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har">
    <w:name w:val="Subtítulo Char"/>
    <w:link w:val="Subttulo"/>
    <w:uiPriority w:val="11"/>
    <w:rsid w:val="00184B34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SemEspaamento">
    <w:name w:val="No Spacing"/>
    <w:basedOn w:val="Normal"/>
    <w:link w:val="SemEspaamentoChar"/>
    <w:uiPriority w:val="1"/>
    <w:qFormat/>
    <w:rsid w:val="00184B34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184B34"/>
    <w:rPr>
      <w:i/>
      <w:iCs/>
      <w:color w:val="000000"/>
    </w:rPr>
  </w:style>
  <w:style w:type="character" w:customStyle="1" w:styleId="CitaoChar">
    <w:name w:val="Citação Char"/>
    <w:link w:val="Citao"/>
    <w:uiPriority w:val="29"/>
    <w:rsid w:val="00184B34"/>
    <w:rPr>
      <w:i/>
      <w:iCs/>
      <w:color w:val="000000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84B3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oIntensaChar">
    <w:name w:val="Citação Intensa Char"/>
    <w:link w:val="CitaoIntensa"/>
    <w:uiPriority w:val="30"/>
    <w:rsid w:val="00184B34"/>
    <w:rPr>
      <w:b/>
      <w:bCs/>
      <w:i/>
      <w:iCs/>
      <w:color w:val="4F81BD"/>
    </w:rPr>
  </w:style>
  <w:style w:type="character" w:styleId="nfaseSutil">
    <w:name w:val="Subtle Emphasis"/>
    <w:uiPriority w:val="19"/>
    <w:qFormat/>
    <w:rsid w:val="00184B34"/>
    <w:rPr>
      <w:i/>
      <w:iCs/>
      <w:color w:val="808080"/>
    </w:rPr>
  </w:style>
  <w:style w:type="character" w:styleId="nfaseIntensa">
    <w:name w:val="Intense Emphasis"/>
    <w:uiPriority w:val="21"/>
    <w:qFormat/>
    <w:rsid w:val="00184B34"/>
    <w:rPr>
      <w:b/>
      <w:bCs/>
      <w:i/>
      <w:iCs/>
      <w:color w:val="4F81BD"/>
    </w:rPr>
  </w:style>
  <w:style w:type="character" w:styleId="RefernciaSutil">
    <w:name w:val="Subtle Reference"/>
    <w:uiPriority w:val="31"/>
    <w:qFormat/>
    <w:rsid w:val="00184B34"/>
    <w:rPr>
      <w:smallCaps/>
      <w:color w:val="C0504D"/>
      <w:u w:val="single"/>
    </w:rPr>
  </w:style>
  <w:style w:type="character" w:styleId="RefernciaIntensa">
    <w:name w:val="Intense Reference"/>
    <w:uiPriority w:val="32"/>
    <w:qFormat/>
    <w:rsid w:val="00184B34"/>
    <w:rPr>
      <w:b/>
      <w:bCs/>
      <w:smallCaps/>
      <w:color w:val="C0504D"/>
      <w:spacing w:val="5"/>
      <w:u w:val="single"/>
    </w:rPr>
  </w:style>
  <w:style w:type="character" w:styleId="TtulodoLivro">
    <w:name w:val="Book Title"/>
    <w:uiPriority w:val="33"/>
    <w:qFormat/>
    <w:rsid w:val="00184B34"/>
    <w:rPr>
      <w:b/>
      <w:bCs/>
      <w:smallCaps/>
      <w:spacing w:val="5"/>
    </w:rPr>
  </w:style>
  <w:style w:type="paragraph" w:styleId="CabealhodoSumrio">
    <w:name w:val="TOC Heading"/>
    <w:basedOn w:val="Ttulo1"/>
    <w:next w:val="Normal"/>
    <w:uiPriority w:val="39"/>
    <w:unhideWhenUsed/>
    <w:qFormat/>
    <w:rsid w:val="00184B34"/>
    <w:pPr>
      <w:outlineLvl w:val="9"/>
    </w:pPr>
  </w:style>
  <w:style w:type="paragraph" w:styleId="Legenda">
    <w:name w:val="caption"/>
    <w:basedOn w:val="Normal"/>
    <w:next w:val="Normal"/>
    <w:uiPriority w:val="35"/>
    <w:unhideWhenUsed/>
    <w:qFormat/>
    <w:rsid w:val="00184B34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SemEspaamentoChar">
    <w:name w:val="Sem Espaçamento Char"/>
    <w:link w:val="SemEspaamento"/>
    <w:uiPriority w:val="1"/>
    <w:rsid w:val="00184B34"/>
  </w:style>
  <w:style w:type="paragraph" w:styleId="Sumrio2">
    <w:name w:val="toc 2"/>
    <w:basedOn w:val="Normal"/>
    <w:next w:val="Normal"/>
    <w:autoRedefine/>
    <w:uiPriority w:val="39"/>
    <w:unhideWhenUsed/>
    <w:qFormat/>
    <w:rsid w:val="00FB3715"/>
    <w:pPr>
      <w:tabs>
        <w:tab w:val="left" w:pos="880"/>
        <w:tab w:val="right" w:leader="dot" w:pos="9062"/>
      </w:tabs>
      <w:spacing w:after="0"/>
      <w:ind w:left="220"/>
    </w:pPr>
    <w:rPr>
      <w:smallCaps/>
      <w:sz w:val="20"/>
      <w:szCs w:val="20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FB3715"/>
    <w:pPr>
      <w:tabs>
        <w:tab w:val="right" w:leader="dot" w:pos="9062"/>
        <w:tab w:val="right" w:leader="dot" w:pos="9204"/>
      </w:tabs>
      <w:spacing w:before="120" w:after="120"/>
    </w:pPr>
    <w:rPr>
      <w:b/>
      <w:bCs/>
      <w:caps/>
      <w:sz w:val="20"/>
      <w:szCs w:val="20"/>
    </w:rPr>
  </w:style>
  <w:style w:type="paragraph" w:customStyle="1" w:styleId="titulo">
    <w:name w:val="titulo"/>
    <w:rsid w:val="00BE5BD5"/>
    <w:pPr>
      <w:spacing w:line="300" w:lineRule="atLeast"/>
      <w:ind w:firstLine="567"/>
      <w:jc w:val="both"/>
    </w:pPr>
    <w:rPr>
      <w:rFonts w:ascii="Arial" w:eastAsia="Times New Roman" w:hAnsi="Arial"/>
      <w:sz w:val="22"/>
      <w:lang w:val="pt-BR" w:eastAsia="pt-BR"/>
    </w:rPr>
  </w:style>
  <w:style w:type="paragraph" w:styleId="Sumrio4">
    <w:name w:val="toc 4"/>
    <w:basedOn w:val="Normal"/>
    <w:next w:val="Normal"/>
    <w:autoRedefine/>
    <w:uiPriority w:val="39"/>
    <w:unhideWhenUsed/>
    <w:rsid w:val="0044382D"/>
    <w:pPr>
      <w:spacing w:after="0"/>
      <w:ind w:left="660"/>
    </w:pPr>
    <w:rPr>
      <w:sz w:val="18"/>
      <w:szCs w:val="18"/>
    </w:rPr>
  </w:style>
  <w:style w:type="paragraph" w:styleId="Sumrio5">
    <w:name w:val="toc 5"/>
    <w:basedOn w:val="Normal"/>
    <w:next w:val="Normal"/>
    <w:autoRedefine/>
    <w:uiPriority w:val="39"/>
    <w:unhideWhenUsed/>
    <w:rsid w:val="0044382D"/>
    <w:pPr>
      <w:spacing w:after="0"/>
      <w:ind w:left="880"/>
    </w:pPr>
    <w:rPr>
      <w:sz w:val="18"/>
      <w:szCs w:val="18"/>
    </w:rPr>
  </w:style>
  <w:style w:type="paragraph" w:styleId="Sumrio6">
    <w:name w:val="toc 6"/>
    <w:basedOn w:val="Normal"/>
    <w:next w:val="Normal"/>
    <w:autoRedefine/>
    <w:uiPriority w:val="39"/>
    <w:unhideWhenUsed/>
    <w:rsid w:val="0044382D"/>
    <w:pPr>
      <w:spacing w:after="0"/>
      <w:ind w:left="1100"/>
    </w:pPr>
    <w:rPr>
      <w:sz w:val="18"/>
      <w:szCs w:val="18"/>
    </w:rPr>
  </w:style>
  <w:style w:type="paragraph" w:styleId="Sumrio7">
    <w:name w:val="toc 7"/>
    <w:basedOn w:val="Normal"/>
    <w:next w:val="Normal"/>
    <w:autoRedefine/>
    <w:uiPriority w:val="39"/>
    <w:unhideWhenUsed/>
    <w:rsid w:val="0044382D"/>
    <w:pPr>
      <w:spacing w:after="0"/>
      <w:ind w:left="1320"/>
    </w:pPr>
    <w:rPr>
      <w:sz w:val="18"/>
      <w:szCs w:val="18"/>
    </w:rPr>
  </w:style>
  <w:style w:type="paragraph" w:styleId="Sumrio8">
    <w:name w:val="toc 8"/>
    <w:basedOn w:val="Normal"/>
    <w:next w:val="Normal"/>
    <w:autoRedefine/>
    <w:uiPriority w:val="39"/>
    <w:unhideWhenUsed/>
    <w:rsid w:val="0044382D"/>
    <w:pPr>
      <w:spacing w:after="0"/>
      <w:ind w:left="1540"/>
    </w:pPr>
    <w:rPr>
      <w:sz w:val="18"/>
      <w:szCs w:val="18"/>
    </w:rPr>
  </w:style>
  <w:style w:type="paragraph" w:styleId="Sumrio9">
    <w:name w:val="toc 9"/>
    <w:basedOn w:val="Normal"/>
    <w:next w:val="Normal"/>
    <w:autoRedefine/>
    <w:uiPriority w:val="39"/>
    <w:unhideWhenUsed/>
    <w:rsid w:val="0044382D"/>
    <w:pPr>
      <w:spacing w:after="0"/>
      <w:ind w:left="1760"/>
    </w:pPr>
    <w:rPr>
      <w:sz w:val="18"/>
      <w:szCs w:val="18"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107E3A"/>
    <w:pPr>
      <w:tabs>
        <w:tab w:val="right" w:leader="dot" w:pos="9062"/>
        <w:tab w:val="right" w:leader="dot" w:pos="9204"/>
      </w:tabs>
      <w:spacing w:after="0"/>
      <w:ind w:left="440"/>
    </w:pPr>
    <w:rPr>
      <w:i/>
      <w:iCs/>
      <w:sz w:val="20"/>
      <w:szCs w:val="20"/>
    </w:rPr>
  </w:style>
  <w:style w:type="paragraph" w:customStyle="1" w:styleId="PargrafodaLista11">
    <w:name w:val="Parágrafo da Lista11"/>
    <w:basedOn w:val="Normal"/>
    <w:qFormat/>
    <w:rsid w:val="008A287D"/>
    <w:pPr>
      <w:spacing w:after="0"/>
      <w:ind w:left="720"/>
      <w:contextualSpacing/>
    </w:pPr>
    <w:rPr>
      <w:rFonts w:eastAsia="Times New Roman"/>
      <w:lang w:eastAsia="en-US"/>
    </w:rPr>
  </w:style>
  <w:style w:type="character" w:customStyle="1" w:styleId="TextodenotaderodapChar">
    <w:name w:val="Texto de nota de rodapé Char"/>
    <w:link w:val="Textodenotaderodap"/>
    <w:semiHidden/>
    <w:rsid w:val="00E82C80"/>
  </w:style>
  <w:style w:type="paragraph" w:customStyle="1" w:styleId="Default">
    <w:name w:val="Default"/>
    <w:rsid w:val="009F079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pt-BR" w:eastAsia="pt-BR"/>
    </w:rPr>
  </w:style>
  <w:style w:type="table" w:styleId="Tabelacomgrade">
    <w:name w:val="Table Grid"/>
    <w:basedOn w:val="Tabelanormal"/>
    <w:uiPriority w:val="59"/>
    <w:rsid w:val="003B78D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character" w:customStyle="1" w:styleId="RodapChar">
    <w:name w:val="Rodapé Char"/>
    <w:link w:val="Rodap"/>
    <w:uiPriority w:val="99"/>
    <w:rsid w:val="00D23051"/>
    <w:rPr>
      <w:sz w:val="22"/>
      <w:szCs w:val="22"/>
    </w:rPr>
  </w:style>
  <w:style w:type="character" w:customStyle="1" w:styleId="apple-converted-space">
    <w:name w:val="apple-converted-space"/>
    <w:rsid w:val="00B506D3"/>
  </w:style>
  <w:style w:type="paragraph" w:customStyle="1" w:styleId="15tableheading">
    <w:name w:val="15 table heading"/>
    <w:basedOn w:val="Normal"/>
    <w:next w:val="Normal"/>
    <w:rsid w:val="001C5743"/>
    <w:pPr>
      <w:spacing w:before="60" w:after="60"/>
    </w:pPr>
    <w:rPr>
      <w:b/>
      <w:lang w:eastAsia="en-US"/>
    </w:rPr>
  </w:style>
  <w:style w:type="character" w:customStyle="1" w:styleId="CabealhoChar">
    <w:name w:val="Cabeçalho Char"/>
    <w:link w:val="Cabealho"/>
    <w:semiHidden/>
    <w:rsid w:val="00EC2BCB"/>
    <w:rPr>
      <w:sz w:val="22"/>
      <w:szCs w:val="22"/>
    </w:rPr>
  </w:style>
  <w:style w:type="character" w:customStyle="1" w:styleId="RecuodecorpodetextoChar">
    <w:name w:val="Recuo de corpo de texto Char"/>
    <w:link w:val="Recuodecorpodetexto"/>
    <w:semiHidden/>
    <w:rsid w:val="00EC2BCB"/>
    <w:rPr>
      <w:rFonts w:ascii="Verdana" w:hAnsi="Verdana"/>
      <w:sz w:val="28"/>
      <w:szCs w:val="40"/>
    </w:rPr>
  </w:style>
  <w:style w:type="character" w:customStyle="1" w:styleId="CorpodetextoChar">
    <w:name w:val="Corpo de texto Char"/>
    <w:link w:val="Corpodetexto"/>
    <w:semiHidden/>
    <w:rsid w:val="00EC2BCB"/>
    <w:rPr>
      <w:rFonts w:ascii="Verdana" w:hAnsi="Verdana"/>
      <w:szCs w:val="22"/>
    </w:rPr>
  </w:style>
  <w:style w:type="character" w:customStyle="1" w:styleId="Corpodetexto2Char">
    <w:name w:val="Corpo de texto 2 Char"/>
    <w:link w:val="Corpodetexto2"/>
    <w:semiHidden/>
    <w:rsid w:val="00EC2BCB"/>
    <w:rPr>
      <w:sz w:val="22"/>
      <w:szCs w:val="22"/>
    </w:rPr>
  </w:style>
  <w:style w:type="character" w:customStyle="1" w:styleId="Recuodecorpodetexto2Char">
    <w:name w:val="Recuo de corpo de texto 2 Char"/>
    <w:link w:val="Recuodecorpodetexto2"/>
    <w:semiHidden/>
    <w:rsid w:val="00EC2BCB"/>
    <w:rPr>
      <w:rFonts w:ascii="Verdana" w:hAnsi="Verdana"/>
      <w:snapToGrid w:val="0"/>
      <w:szCs w:val="32"/>
    </w:rPr>
  </w:style>
  <w:style w:type="character" w:customStyle="1" w:styleId="Recuodecorpodetexto3Char">
    <w:name w:val="Recuo de corpo de texto 3 Char"/>
    <w:link w:val="Recuodecorpodetexto3"/>
    <w:semiHidden/>
    <w:rsid w:val="00EC2BCB"/>
    <w:rPr>
      <w:rFonts w:ascii="Verdana" w:hAnsi="Verdana" w:cs="Helvetica"/>
      <w:szCs w:val="32"/>
    </w:rPr>
  </w:style>
  <w:style w:type="character" w:customStyle="1" w:styleId="Corpodetexto3Char">
    <w:name w:val="Corpo de texto 3 Char"/>
    <w:link w:val="Corpodetexto3"/>
    <w:semiHidden/>
    <w:rsid w:val="00EC2BCB"/>
    <w:rPr>
      <w:color w:val="FF0000"/>
      <w:sz w:val="32"/>
      <w:szCs w:val="22"/>
    </w:rPr>
  </w:style>
  <w:style w:type="character" w:customStyle="1" w:styleId="TextosemFormataoChar">
    <w:name w:val="Texto sem Formatação Char"/>
    <w:link w:val="TextosemFormatao"/>
    <w:semiHidden/>
    <w:rsid w:val="00EC2BCB"/>
    <w:rPr>
      <w:rFonts w:ascii="Courier New" w:hAnsi="Courier New" w:cs="Courier New"/>
    </w:rPr>
  </w:style>
  <w:style w:type="character" w:styleId="TextodoEspaoReservado">
    <w:name w:val="Placeholder Text"/>
    <w:uiPriority w:val="99"/>
    <w:semiHidden/>
    <w:rsid w:val="00EC2BCB"/>
    <w:rPr>
      <w:color w:val="808080"/>
    </w:rPr>
  </w:style>
  <w:style w:type="character" w:styleId="Refdenotaderodap">
    <w:name w:val="footnote reference"/>
    <w:uiPriority w:val="99"/>
    <w:semiHidden/>
    <w:unhideWhenUsed/>
    <w:rsid w:val="003802BA"/>
    <w:rPr>
      <w:vertAlign w:val="superscript"/>
    </w:rPr>
  </w:style>
  <w:style w:type="character" w:customStyle="1" w:styleId="MenoPendente1">
    <w:name w:val="Menção Pendente1"/>
    <w:uiPriority w:val="99"/>
    <w:semiHidden/>
    <w:unhideWhenUsed/>
    <w:rsid w:val="006973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9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2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8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93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25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9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73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7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35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04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05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03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52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1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64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2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6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17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37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B601DF-667A-438F-875A-6CD6063C1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667</Words>
  <Characters>3604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EMITENTE:</vt:lpstr>
    </vt:vector>
  </TitlesOfParts>
  <Company>Finep - Financiadora de Estudos e Projetos</Company>
  <LinksUpToDate>false</LinksUpToDate>
  <CharactersWithSpaces>4263</CharactersWithSpaces>
  <SharedDoc>false</SharedDoc>
  <HLinks>
    <vt:vector size="642" baseType="variant">
      <vt:variant>
        <vt:i4>4915294</vt:i4>
      </vt:variant>
      <vt:variant>
        <vt:i4>815</vt:i4>
      </vt:variant>
      <vt:variant>
        <vt:i4>0</vt:i4>
      </vt:variant>
      <vt:variant>
        <vt:i4>5</vt:i4>
      </vt:variant>
      <vt:variant>
        <vt:lpwstr>http://www.finep.gov.br/como-obter-financiamento-component?op=empresa</vt:lpwstr>
      </vt:variant>
      <vt:variant>
        <vt:lpwstr/>
      </vt:variant>
      <vt:variant>
        <vt:i4>3145777</vt:i4>
      </vt:variant>
      <vt:variant>
        <vt:i4>761</vt:i4>
      </vt:variant>
      <vt:variant>
        <vt:i4>0</vt:i4>
      </vt:variant>
      <vt:variant>
        <vt:i4>5</vt:i4>
      </vt:variant>
      <vt:variant>
        <vt:lpwstr>http://www.anprotec.org.br/</vt:lpwstr>
      </vt:variant>
      <vt:variant>
        <vt:lpwstr/>
      </vt:variant>
      <vt:variant>
        <vt:i4>13762797</vt:i4>
      </vt:variant>
      <vt:variant>
        <vt:i4>618</vt:i4>
      </vt:variant>
      <vt:variant>
        <vt:i4>0</vt:i4>
      </vt:variant>
      <vt:variant>
        <vt:i4>5</vt:i4>
      </vt:variant>
      <vt:variant>
        <vt:lpwstr/>
      </vt:variant>
      <vt:variant>
        <vt:lpwstr>_Metodologia_para_Avaliação</vt:lpwstr>
      </vt:variant>
      <vt:variant>
        <vt:i4>3997722</vt:i4>
      </vt:variant>
      <vt:variant>
        <vt:i4>615</vt:i4>
      </vt:variant>
      <vt:variant>
        <vt:i4>0</vt:i4>
      </vt:variant>
      <vt:variant>
        <vt:i4>5</vt:i4>
      </vt:variant>
      <vt:variant>
        <vt:lpwstr/>
      </vt:variant>
      <vt:variant>
        <vt:lpwstr>_Ficha_Cadastro_e</vt:lpwstr>
      </vt:variant>
      <vt:variant>
        <vt:i4>3997722</vt:i4>
      </vt:variant>
      <vt:variant>
        <vt:i4>612</vt:i4>
      </vt:variant>
      <vt:variant>
        <vt:i4>0</vt:i4>
      </vt:variant>
      <vt:variant>
        <vt:i4>5</vt:i4>
      </vt:variant>
      <vt:variant>
        <vt:lpwstr/>
      </vt:variant>
      <vt:variant>
        <vt:lpwstr>_Ficha_Cadastro_e</vt:lpwstr>
      </vt:variant>
      <vt:variant>
        <vt:i4>3670128</vt:i4>
      </vt:variant>
      <vt:variant>
        <vt:i4>609</vt:i4>
      </vt:variant>
      <vt:variant>
        <vt:i4>0</vt:i4>
      </vt:variant>
      <vt:variant>
        <vt:i4>5</vt:i4>
      </vt:variant>
      <vt:variant>
        <vt:lpwstr>http://www.mctic.gov.br/SISEPIN/leiDeInformatica/empresasProdutosModelosTecnac</vt:lpwstr>
      </vt:variant>
      <vt:variant>
        <vt:lpwstr/>
      </vt:variant>
      <vt:variant>
        <vt:i4>1179711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_Toc534575964</vt:lpwstr>
      </vt:variant>
      <vt:variant>
        <vt:i4>1179711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_Toc534575963</vt:lpwstr>
      </vt:variant>
      <vt:variant>
        <vt:i4>1179711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_Toc534575962</vt:lpwstr>
      </vt:variant>
      <vt:variant>
        <vt:i4>1179711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_Toc534575961</vt:lpwstr>
      </vt:variant>
      <vt:variant>
        <vt:i4>1179711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_Toc534575960</vt:lpwstr>
      </vt:variant>
      <vt:variant>
        <vt:i4>1114175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_Toc534575959</vt:lpwstr>
      </vt:variant>
      <vt:variant>
        <vt:i4>1114175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_Toc534575958</vt:lpwstr>
      </vt:variant>
      <vt:variant>
        <vt:i4>1114175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_Toc534575957</vt:lpwstr>
      </vt:variant>
      <vt:variant>
        <vt:i4>1114175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_Toc534575956</vt:lpwstr>
      </vt:variant>
      <vt:variant>
        <vt:i4>1114175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_Toc534575955</vt:lpwstr>
      </vt:variant>
      <vt:variant>
        <vt:i4>1114175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_Toc534575954</vt:lpwstr>
      </vt:variant>
      <vt:variant>
        <vt:i4>1114175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_Toc534575953</vt:lpwstr>
      </vt:variant>
      <vt:variant>
        <vt:i4>1114175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_Toc534575952</vt:lpwstr>
      </vt:variant>
      <vt:variant>
        <vt:i4>1114175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_Toc534575951</vt:lpwstr>
      </vt:variant>
      <vt:variant>
        <vt:i4>1114175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_Toc534575950</vt:lpwstr>
      </vt:variant>
      <vt:variant>
        <vt:i4>1048639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_Toc534575949</vt:lpwstr>
      </vt:variant>
      <vt:variant>
        <vt:i4>1048639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_Toc534575948</vt:lpwstr>
      </vt:variant>
      <vt:variant>
        <vt:i4>1048639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_Toc534575947</vt:lpwstr>
      </vt:variant>
      <vt:variant>
        <vt:i4>1048639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_Toc534575946</vt:lpwstr>
      </vt:variant>
      <vt:variant>
        <vt:i4>1048639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_Toc534575945</vt:lpwstr>
      </vt:variant>
      <vt:variant>
        <vt:i4>1048639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_Toc534575944</vt:lpwstr>
      </vt:variant>
      <vt:variant>
        <vt:i4>1048639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_Toc534575943</vt:lpwstr>
      </vt:variant>
      <vt:variant>
        <vt:i4>1048639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_Toc534575942</vt:lpwstr>
      </vt:variant>
      <vt:variant>
        <vt:i4>1048639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_Toc534575941</vt:lpwstr>
      </vt:variant>
      <vt:variant>
        <vt:i4>1048639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_Toc534575940</vt:lpwstr>
      </vt:variant>
      <vt:variant>
        <vt:i4>1507391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_Toc534575939</vt:lpwstr>
      </vt:variant>
      <vt:variant>
        <vt:i4>1507391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_Toc534575938</vt:lpwstr>
      </vt:variant>
      <vt:variant>
        <vt:i4>1507391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_Toc534575937</vt:lpwstr>
      </vt:variant>
      <vt:variant>
        <vt:i4>1507391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_Toc534575936</vt:lpwstr>
      </vt:variant>
      <vt:variant>
        <vt:i4>1507391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_Toc534575935</vt:lpwstr>
      </vt:variant>
      <vt:variant>
        <vt:i4>1507391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_Toc534575934</vt:lpwstr>
      </vt:variant>
      <vt:variant>
        <vt:i4>1507391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_Toc534575933</vt:lpwstr>
      </vt:variant>
      <vt:variant>
        <vt:i4>1507391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_Toc534575932</vt:lpwstr>
      </vt:variant>
      <vt:variant>
        <vt:i4>1507391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_Toc534575931</vt:lpwstr>
      </vt:variant>
      <vt:variant>
        <vt:i4>1507391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_Toc534575930</vt:lpwstr>
      </vt:variant>
      <vt:variant>
        <vt:i4>1441855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_Toc534575929</vt:lpwstr>
      </vt:variant>
      <vt:variant>
        <vt:i4>1441855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_Toc534575928</vt:lpwstr>
      </vt:variant>
      <vt:variant>
        <vt:i4>1441855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_Toc534575927</vt:lpwstr>
      </vt:variant>
      <vt:variant>
        <vt:i4>1441855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_Toc534575926</vt:lpwstr>
      </vt:variant>
      <vt:variant>
        <vt:i4>1441855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_Toc534575925</vt:lpwstr>
      </vt:variant>
      <vt:variant>
        <vt:i4>1441855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_Toc534575924</vt:lpwstr>
      </vt:variant>
      <vt:variant>
        <vt:i4>1441855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_Toc534575923</vt:lpwstr>
      </vt:variant>
      <vt:variant>
        <vt:i4>1441855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_Toc534575922</vt:lpwstr>
      </vt:variant>
      <vt:variant>
        <vt:i4>1441855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_Toc534575921</vt:lpwstr>
      </vt:variant>
      <vt:variant>
        <vt:i4>1441855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_Toc534575920</vt:lpwstr>
      </vt:variant>
      <vt:variant>
        <vt:i4>1376319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_Toc534575919</vt:lpwstr>
      </vt:variant>
      <vt:variant>
        <vt:i4>1376319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_Toc534575918</vt:lpwstr>
      </vt:variant>
      <vt:variant>
        <vt:i4>1376319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_Toc534575917</vt:lpwstr>
      </vt:variant>
      <vt:variant>
        <vt:i4>1376319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_Toc534575916</vt:lpwstr>
      </vt:variant>
      <vt:variant>
        <vt:i4>1376319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_Toc534575915</vt:lpwstr>
      </vt:variant>
      <vt:variant>
        <vt:i4>1376319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_Toc534575914</vt:lpwstr>
      </vt:variant>
      <vt:variant>
        <vt:i4>1376319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_Toc534575913</vt:lpwstr>
      </vt:variant>
      <vt:variant>
        <vt:i4>1376319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_Toc534575912</vt:lpwstr>
      </vt:variant>
      <vt:variant>
        <vt:i4>1376319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_Toc534575911</vt:lpwstr>
      </vt:variant>
      <vt:variant>
        <vt:i4>1376319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_Toc534575910</vt:lpwstr>
      </vt:variant>
      <vt:variant>
        <vt:i4>1310783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_Toc534575909</vt:lpwstr>
      </vt:variant>
      <vt:variant>
        <vt:i4>1310783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_Toc534575908</vt:lpwstr>
      </vt:variant>
      <vt:variant>
        <vt:i4>1310783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_Toc534575907</vt:lpwstr>
      </vt:variant>
      <vt:variant>
        <vt:i4>1310783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_Toc534575906</vt:lpwstr>
      </vt:variant>
      <vt:variant>
        <vt:i4>1310783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_Toc534575905</vt:lpwstr>
      </vt:variant>
      <vt:variant>
        <vt:i4>1310783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_Toc534575904</vt:lpwstr>
      </vt:variant>
      <vt:variant>
        <vt:i4>1310783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_Toc534575903</vt:lpwstr>
      </vt:variant>
      <vt:variant>
        <vt:i4>1310783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_Toc534575902</vt:lpwstr>
      </vt:variant>
      <vt:variant>
        <vt:i4>1310783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_Toc534575901</vt:lpwstr>
      </vt:variant>
      <vt:variant>
        <vt:i4>1310783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_Toc534575900</vt:lpwstr>
      </vt:variant>
      <vt:variant>
        <vt:i4>1900606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_Toc534575899</vt:lpwstr>
      </vt:variant>
      <vt:variant>
        <vt:i4>1900606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_Toc534575898</vt:lpwstr>
      </vt:variant>
      <vt:variant>
        <vt:i4>1900606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_Toc534575897</vt:lpwstr>
      </vt:variant>
      <vt:variant>
        <vt:i4>1900606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_Toc534575896</vt:lpwstr>
      </vt:variant>
      <vt:variant>
        <vt:i4>1900606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_Toc534575895</vt:lpwstr>
      </vt:variant>
      <vt:variant>
        <vt:i4>1900606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_Toc534575894</vt:lpwstr>
      </vt:variant>
      <vt:variant>
        <vt:i4>1900606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_Toc534575893</vt:lpwstr>
      </vt:variant>
      <vt:variant>
        <vt:i4>1900606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_Toc534575892</vt:lpwstr>
      </vt:variant>
      <vt:variant>
        <vt:i4>1900606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_Toc534575891</vt:lpwstr>
      </vt:variant>
      <vt:variant>
        <vt:i4>1900606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_Toc534575890</vt:lpwstr>
      </vt:variant>
      <vt:variant>
        <vt:i4>1835070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_Toc534575889</vt:lpwstr>
      </vt:variant>
      <vt:variant>
        <vt:i4>1835070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_Toc534575888</vt:lpwstr>
      </vt:variant>
      <vt:variant>
        <vt:i4>1835070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_Toc534575887</vt:lpwstr>
      </vt:variant>
      <vt:variant>
        <vt:i4>1835070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_Toc534575886</vt:lpwstr>
      </vt:variant>
      <vt:variant>
        <vt:i4>1835070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_Toc534575885</vt:lpwstr>
      </vt:variant>
      <vt:variant>
        <vt:i4>1835070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_Toc534575884</vt:lpwstr>
      </vt:variant>
      <vt:variant>
        <vt:i4>1835070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_Toc534575883</vt:lpwstr>
      </vt:variant>
      <vt:variant>
        <vt:i4>1835070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_Toc534575882</vt:lpwstr>
      </vt:variant>
      <vt:variant>
        <vt:i4>1835070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_Toc534575881</vt:lpwstr>
      </vt:variant>
      <vt:variant>
        <vt:i4>1835070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_Toc534575880</vt:lpwstr>
      </vt:variant>
      <vt:variant>
        <vt:i4>1245246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_Toc534575879</vt:lpwstr>
      </vt:variant>
      <vt:variant>
        <vt:i4>1245246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_Toc534575878</vt:lpwstr>
      </vt:variant>
      <vt:variant>
        <vt:i4>1245246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_Toc534575877</vt:lpwstr>
      </vt:variant>
      <vt:variant>
        <vt:i4>1245246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_Toc534575876</vt:lpwstr>
      </vt:variant>
      <vt:variant>
        <vt:i4>1245246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_Toc534575875</vt:lpwstr>
      </vt:variant>
      <vt:variant>
        <vt:i4>1245246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_Toc534575874</vt:lpwstr>
      </vt:variant>
      <vt:variant>
        <vt:i4>1245246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_Toc534575873</vt:lpwstr>
      </vt:variant>
      <vt:variant>
        <vt:i4>1245246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_Toc534575872</vt:lpwstr>
      </vt:variant>
      <vt:variant>
        <vt:i4>1245246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_Toc534575871</vt:lpwstr>
      </vt:variant>
      <vt:variant>
        <vt:i4>1245246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_Toc534575870</vt:lpwstr>
      </vt:variant>
      <vt:variant>
        <vt:i4>1179710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_Toc534575869</vt:lpwstr>
      </vt:variant>
      <vt:variant>
        <vt:i4>1179710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_Toc534575868</vt:lpwstr>
      </vt:variant>
      <vt:variant>
        <vt:i4>1179710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_Toc534575867</vt:lpwstr>
      </vt:variant>
      <vt:variant>
        <vt:i4>1179710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_Toc534575866</vt:lpwstr>
      </vt:variant>
      <vt:variant>
        <vt:i4>1179710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_Toc534575865</vt:lpwstr>
      </vt:variant>
      <vt:variant>
        <vt:i4>1179710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_Toc534575864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EMITENTE:</dc:title>
  <dc:creator>Ricardo Antonio Balthazar da Silva</dc:creator>
  <cp:lastModifiedBy>Jaqueline Bassetto</cp:lastModifiedBy>
  <cp:revision>2</cp:revision>
  <cp:lastPrinted>2019-02-21T14:44:00Z</cp:lastPrinted>
  <dcterms:created xsi:type="dcterms:W3CDTF">2024-01-08T20:01:00Z</dcterms:created>
  <dcterms:modified xsi:type="dcterms:W3CDTF">2024-01-08T20:01:00Z</dcterms:modified>
</cp:coreProperties>
</file>